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5BB" w:rsidRDefault="00C33282" w:rsidP="00B61163">
      <w:pPr>
        <w:rPr>
          <w:rFonts w:ascii="Times New Roman" w:hAnsi="Times New Roman"/>
          <w:b/>
          <w:sz w:val="36"/>
          <w:szCs w:val="36"/>
        </w:rPr>
      </w:pPr>
      <w:r w:rsidRPr="00C33282">
        <w:rPr>
          <w:rFonts w:ascii="Times New Roman" w:hAnsi="Times New Roman"/>
          <w:b/>
          <w:sz w:val="36"/>
          <w:szCs w:val="36"/>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8" o:title=""/>
          </v:shape>
          <o:OLEObject Type="Embed" ProgID="AcroExch.Document.DC" ShapeID="_x0000_i1025" DrawAspect="Content" ObjectID="_1726986419" r:id="rId9"/>
        </w:object>
      </w:r>
    </w:p>
    <w:p w:rsidR="00B61163" w:rsidRPr="00DC4FDA" w:rsidRDefault="00B61163" w:rsidP="00B61163">
      <w:pPr>
        <w:rPr>
          <w:rFonts w:ascii="Times New Roman" w:hAnsi="Times New Roman"/>
          <w:b/>
          <w:sz w:val="36"/>
          <w:szCs w:val="36"/>
        </w:rPr>
      </w:pPr>
      <w:r w:rsidRPr="00304122">
        <w:rPr>
          <w:rFonts w:ascii="Times New Roman" w:hAnsi="Times New Roman"/>
          <w:b/>
          <w:sz w:val="36"/>
          <w:szCs w:val="36"/>
        </w:rPr>
        <w:lastRenderedPageBreak/>
        <w:t>Содержание</w:t>
      </w:r>
    </w:p>
    <w:p w:rsidR="00B61163" w:rsidRPr="00304122" w:rsidRDefault="00B61163" w:rsidP="00B61163">
      <w:pPr>
        <w:rPr>
          <w:rFonts w:ascii="Times New Roman" w:hAnsi="Times New Roman"/>
          <w:b/>
          <w:sz w:val="24"/>
          <w:szCs w:val="24"/>
        </w:rPr>
      </w:pPr>
      <w:r w:rsidRPr="00304122">
        <w:rPr>
          <w:rFonts w:ascii="Times New Roman" w:hAnsi="Times New Roman"/>
          <w:b/>
          <w:sz w:val="24"/>
          <w:szCs w:val="24"/>
        </w:rPr>
        <w:t>1.  ЦЕЛЕВОЙ РАЗДЕЛ</w:t>
      </w:r>
    </w:p>
    <w:p w:rsidR="00B61163" w:rsidRDefault="00B61163" w:rsidP="00DD5290">
      <w:pPr>
        <w:numPr>
          <w:ilvl w:val="1"/>
          <w:numId w:val="1"/>
        </w:numPr>
        <w:rPr>
          <w:rFonts w:ascii="Times New Roman" w:hAnsi="Times New Roman"/>
          <w:sz w:val="24"/>
          <w:szCs w:val="24"/>
        </w:rPr>
      </w:pPr>
      <w:r>
        <w:rPr>
          <w:rFonts w:ascii="Times New Roman" w:hAnsi="Times New Roman"/>
          <w:sz w:val="24"/>
          <w:szCs w:val="24"/>
        </w:rPr>
        <w:t>Пояснительная записка</w:t>
      </w:r>
    </w:p>
    <w:p w:rsidR="00B61163" w:rsidRDefault="00B61163" w:rsidP="00DD5290">
      <w:pPr>
        <w:numPr>
          <w:ilvl w:val="1"/>
          <w:numId w:val="1"/>
        </w:numPr>
        <w:rPr>
          <w:rFonts w:ascii="Times New Roman" w:hAnsi="Times New Roman"/>
          <w:sz w:val="24"/>
          <w:szCs w:val="24"/>
        </w:rPr>
      </w:pPr>
      <w:r>
        <w:rPr>
          <w:rFonts w:ascii="Times New Roman" w:hAnsi="Times New Roman"/>
          <w:sz w:val="24"/>
          <w:szCs w:val="24"/>
        </w:rPr>
        <w:t>Краткая характеристика воспитанников группы</w:t>
      </w:r>
    </w:p>
    <w:p w:rsidR="00B61163" w:rsidRDefault="00B61163" w:rsidP="00DD5290">
      <w:pPr>
        <w:numPr>
          <w:ilvl w:val="1"/>
          <w:numId w:val="1"/>
        </w:numPr>
        <w:rPr>
          <w:rFonts w:ascii="Times New Roman" w:hAnsi="Times New Roman"/>
          <w:sz w:val="24"/>
          <w:szCs w:val="24"/>
        </w:rPr>
      </w:pPr>
      <w:r>
        <w:rPr>
          <w:rFonts w:ascii="Times New Roman" w:hAnsi="Times New Roman"/>
          <w:sz w:val="24"/>
          <w:szCs w:val="24"/>
        </w:rPr>
        <w:t>Цель программы</w:t>
      </w:r>
    </w:p>
    <w:p w:rsidR="00B61163" w:rsidRDefault="00B61163" w:rsidP="00DD5290">
      <w:pPr>
        <w:numPr>
          <w:ilvl w:val="1"/>
          <w:numId w:val="1"/>
        </w:numPr>
        <w:rPr>
          <w:rFonts w:ascii="Times New Roman" w:hAnsi="Times New Roman"/>
          <w:sz w:val="24"/>
          <w:szCs w:val="24"/>
        </w:rPr>
      </w:pPr>
      <w:r>
        <w:rPr>
          <w:rFonts w:ascii="Times New Roman" w:hAnsi="Times New Roman"/>
          <w:sz w:val="24"/>
          <w:szCs w:val="24"/>
        </w:rPr>
        <w:t>Задачи программы</w:t>
      </w:r>
    </w:p>
    <w:p w:rsidR="00B61163" w:rsidRPr="00DC4FDA" w:rsidRDefault="00B61163" w:rsidP="00DD5290">
      <w:pPr>
        <w:numPr>
          <w:ilvl w:val="1"/>
          <w:numId w:val="1"/>
        </w:numPr>
        <w:rPr>
          <w:rFonts w:ascii="Times New Roman" w:hAnsi="Times New Roman"/>
          <w:sz w:val="24"/>
          <w:szCs w:val="24"/>
        </w:rPr>
      </w:pPr>
      <w:r>
        <w:rPr>
          <w:rFonts w:ascii="Times New Roman" w:hAnsi="Times New Roman"/>
          <w:sz w:val="24"/>
          <w:szCs w:val="24"/>
        </w:rPr>
        <w:t>Целевые ориентиры</w:t>
      </w:r>
    </w:p>
    <w:p w:rsidR="00B61163" w:rsidRPr="00304122" w:rsidRDefault="00B61163" w:rsidP="00DD5290">
      <w:pPr>
        <w:numPr>
          <w:ilvl w:val="0"/>
          <w:numId w:val="1"/>
        </w:numPr>
        <w:rPr>
          <w:rFonts w:ascii="Times New Roman" w:hAnsi="Times New Roman"/>
          <w:b/>
          <w:sz w:val="24"/>
          <w:szCs w:val="24"/>
        </w:rPr>
      </w:pPr>
      <w:r w:rsidRPr="00304122">
        <w:rPr>
          <w:rFonts w:ascii="Times New Roman" w:hAnsi="Times New Roman"/>
          <w:b/>
          <w:sz w:val="24"/>
          <w:szCs w:val="24"/>
        </w:rPr>
        <w:t>СОДЕРЖАТЕЛЬНЫЙ РАЗДЕЛ</w:t>
      </w:r>
    </w:p>
    <w:p w:rsidR="00B61163" w:rsidRPr="002851E6" w:rsidRDefault="00B61163" w:rsidP="00DD5290">
      <w:pPr>
        <w:numPr>
          <w:ilvl w:val="1"/>
          <w:numId w:val="1"/>
        </w:numPr>
        <w:rPr>
          <w:rFonts w:ascii="Times New Roman" w:hAnsi="Times New Roman"/>
          <w:sz w:val="24"/>
          <w:szCs w:val="24"/>
        </w:rPr>
      </w:pPr>
      <w:r>
        <w:rPr>
          <w:rFonts w:ascii="Times New Roman" w:hAnsi="Times New Roman"/>
          <w:sz w:val="24"/>
          <w:szCs w:val="24"/>
        </w:rPr>
        <w:t>Комплексно – тематическое планирование по пяти образовательным областям</w:t>
      </w:r>
    </w:p>
    <w:p w:rsidR="00B61163" w:rsidRPr="00DC4FDA" w:rsidRDefault="00B61163" w:rsidP="00DD5290">
      <w:pPr>
        <w:numPr>
          <w:ilvl w:val="1"/>
          <w:numId w:val="1"/>
        </w:numPr>
        <w:rPr>
          <w:rFonts w:ascii="Times New Roman" w:hAnsi="Times New Roman"/>
          <w:sz w:val="24"/>
          <w:szCs w:val="24"/>
        </w:rPr>
      </w:pPr>
      <w:r>
        <w:rPr>
          <w:rFonts w:ascii="Times New Roman" w:hAnsi="Times New Roman"/>
          <w:sz w:val="24"/>
          <w:szCs w:val="24"/>
        </w:rPr>
        <w:t>Формы взаимодействия с родителями</w:t>
      </w:r>
    </w:p>
    <w:p w:rsidR="00B61163" w:rsidRPr="00304122" w:rsidRDefault="00B61163" w:rsidP="00DD5290">
      <w:pPr>
        <w:numPr>
          <w:ilvl w:val="0"/>
          <w:numId w:val="1"/>
        </w:numPr>
        <w:rPr>
          <w:rFonts w:ascii="Times New Roman" w:hAnsi="Times New Roman"/>
          <w:b/>
          <w:sz w:val="24"/>
          <w:szCs w:val="24"/>
        </w:rPr>
      </w:pPr>
      <w:r w:rsidRPr="00304122">
        <w:rPr>
          <w:rFonts w:ascii="Times New Roman" w:hAnsi="Times New Roman"/>
          <w:b/>
          <w:sz w:val="24"/>
          <w:szCs w:val="24"/>
        </w:rPr>
        <w:t xml:space="preserve">ОРГАНИЗАЦИОННЫЙ РАЗДЕЛ </w:t>
      </w:r>
    </w:p>
    <w:p w:rsidR="00B61163" w:rsidRDefault="00B61163" w:rsidP="00DD5290">
      <w:pPr>
        <w:numPr>
          <w:ilvl w:val="1"/>
          <w:numId w:val="1"/>
        </w:numPr>
        <w:rPr>
          <w:rFonts w:ascii="Times New Roman" w:hAnsi="Times New Roman"/>
          <w:sz w:val="24"/>
          <w:szCs w:val="24"/>
        </w:rPr>
      </w:pPr>
      <w:r>
        <w:rPr>
          <w:rFonts w:ascii="Times New Roman" w:hAnsi="Times New Roman"/>
          <w:sz w:val="24"/>
          <w:szCs w:val="24"/>
        </w:rPr>
        <w:t>Структура реализации образовательного процесса</w:t>
      </w:r>
    </w:p>
    <w:p w:rsidR="00B61163" w:rsidRDefault="00B61163" w:rsidP="00DD5290">
      <w:pPr>
        <w:numPr>
          <w:ilvl w:val="1"/>
          <w:numId w:val="1"/>
        </w:numPr>
        <w:rPr>
          <w:rFonts w:ascii="Times New Roman" w:hAnsi="Times New Roman"/>
          <w:sz w:val="24"/>
          <w:szCs w:val="24"/>
        </w:rPr>
      </w:pPr>
      <w:r>
        <w:rPr>
          <w:rFonts w:ascii="Times New Roman" w:hAnsi="Times New Roman"/>
          <w:sz w:val="24"/>
          <w:szCs w:val="24"/>
        </w:rPr>
        <w:t>Формы образовательной деятельности</w:t>
      </w:r>
    </w:p>
    <w:p w:rsidR="00B61163" w:rsidRDefault="00B61163" w:rsidP="00DD5290">
      <w:pPr>
        <w:numPr>
          <w:ilvl w:val="1"/>
          <w:numId w:val="1"/>
        </w:numPr>
        <w:rPr>
          <w:rFonts w:ascii="Times New Roman" w:hAnsi="Times New Roman"/>
          <w:sz w:val="24"/>
          <w:szCs w:val="24"/>
        </w:rPr>
      </w:pPr>
      <w:r>
        <w:rPr>
          <w:rFonts w:ascii="Times New Roman" w:hAnsi="Times New Roman"/>
          <w:sz w:val="24"/>
          <w:szCs w:val="24"/>
        </w:rPr>
        <w:t>Режим дня</w:t>
      </w:r>
    </w:p>
    <w:p w:rsidR="00B61163" w:rsidRDefault="00B61163" w:rsidP="00DD5290">
      <w:pPr>
        <w:numPr>
          <w:ilvl w:val="1"/>
          <w:numId w:val="1"/>
        </w:numPr>
        <w:rPr>
          <w:rFonts w:ascii="Times New Roman" w:hAnsi="Times New Roman"/>
          <w:sz w:val="24"/>
          <w:szCs w:val="24"/>
        </w:rPr>
      </w:pPr>
      <w:r>
        <w:rPr>
          <w:rFonts w:ascii="Times New Roman" w:hAnsi="Times New Roman"/>
          <w:sz w:val="24"/>
          <w:szCs w:val="24"/>
        </w:rPr>
        <w:t>Методическое обеспечение образовательного процесса</w:t>
      </w:r>
    </w:p>
    <w:p w:rsidR="00FA506D" w:rsidRDefault="00B61163" w:rsidP="00DD5290">
      <w:pPr>
        <w:numPr>
          <w:ilvl w:val="1"/>
          <w:numId w:val="1"/>
        </w:numPr>
        <w:rPr>
          <w:rFonts w:ascii="Times New Roman" w:hAnsi="Times New Roman"/>
          <w:sz w:val="24"/>
          <w:szCs w:val="24"/>
        </w:rPr>
      </w:pPr>
      <w:r>
        <w:rPr>
          <w:rFonts w:ascii="Times New Roman" w:hAnsi="Times New Roman"/>
          <w:sz w:val="24"/>
          <w:szCs w:val="24"/>
        </w:rPr>
        <w:t>Организация предметно – пространственной среды</w:t>
      </w:r>
      <w:bookmarkStart w:id="0" w:name="_Toc419192095"/>
    </w:p>
    <w:p w:rsidR="00B61163" w:rsidRPr="00FA506D" w:rsidRDefault="00B61163" w:rsidP="00DD5290">
      <w:pPr>
        <w:numPr>
          <w:ilvl w:val="1"/>
          <w:numId w:val="1"/>
        </w:numPr>
        <w:rPr>
          <w:rFonts w:ascii="Times New Roman" w:hAnsi="Times New Roman"/>
          <w:sz w:val="24"/>
          <w:szCs w:val="24"/>
        </w:rPr>
      </w:pPr>
      <w:r w:rsidRPr="00FA506D">
        <w:rPr>
          <w:rFonts w:ascii="Times New Roman" w:hAnsi="Times New Roman"/>
          <w:b/>
          <w:sz w:val="24"/>
          <w:szCs w:val="24"/>
        </w:rPr>
        <w:t>1.  ЦЕЛЕВОЙ РАЗДЕЛ</w:t>
      </w:r>
    </w:p>
    <w:p w:rsidR="00B61163" w:rsidRDefault="00B61163" w:rsidP="00B61163">
      <w:pPr>
        <w:pStyle w:val="3"/>
        <w:outlineLvl w:val="1"/>
      </w:pPr>
      <w:r>
        <w:t>1.1</w:t>
      </w:r>
      <w:r w:rsidR="001D3675">
        <w:t xml:space="preserve"> </w:t>
      </w:r>
      <w:r>
        <w:t>.Пояснительная записка</w:t>
      </w:r>
      <w:bookmarkEnd w:id="0"/>
      <w:r>
        <w:t xml:space="preserve"> </w:t>
      </w:r>
    </w:p>
    <w:p w:rsidR="00220948" w:rsidRPr="00220948" w:rsidRDefault="00220948" w:rsidP="00220948">
      <w:pPr>
        <w:rPr>
          <w:rFonts w:ascii="Times New Roman" w:hAnsi="Times New Roman"/>
          <w:sz w:val="24"/>
          <w:szCs w:val="24"/>
        </w:rPr>
      </w:pPr>
      <w:r w:rsidRPr="00220948">
        <w:rPr>
          <w:rFonts w:ascii="Times New Roman" w:hAnsi="Times New Roman"/>
          <w:sz w:val="24"/>
          <w:szCs w:val="24"/>
        </w:rPr>
        <w:t>Основная общеобразовательная прогр</w:t>
      </w:r>
      <w:r w:rsidR="00DC4FDA">
        <w:rPr>
          <w:rFonts w:ascii="Times New Roman" w:hAnsi="Times New Roman"/>
          <w:sz w:val="24"/>
          <w:szCs w:val="24"/>
        </w:rPr>
        <w:t>амма дошкольного образования МБДОУ «Детский сад № 7</w:t>
      </w:r>
      <w:r w:rsidRPr="00220948">
        <w:rPr>
          <w:rFonts w:ascii="Times New Roman" w:hAnsi="Times New Roman"/>
          <w:sz w:val="24"/>
          <w:szCs w:val="24"/>
        </w:rPr>
        <w:t xml:space="preserve">» разработана в соответствии </w:t>
      </w:r>
      <w:proofErr w:type="gramStart"/>
      <w:r w:rsidRPr="00220948">
        <w:rPr>
          <w:rFonts w:ascii="Times New Roman" w:hAnsi="Times New Roman"/>
          <w:sz w:val="24"/>
          <w:szCs w:val="24"/>
        </w:rPr>
        <w:t>с</w:t>
      </w:r>
      <w:proofErr w:type="gramEnd"/>
      <w:r w:rsidRPr="00220948">
        <w:rPr>
          <w:rFonts w:ascii="Times New Roman" w:hAnsi="Times New Roman"/>
          <w:sz w:val="24"/>
          <w:szCs w:val="24"/>
        </w:rPr>
        <w:t xml:space="preserve">: </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lastRenderedPageBreak/>
        <w:t xml:space="preserve">1. Федеральным законом «Об образовании РФ» № 273-ФЗ от 29.12.2012 г.;  </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2. Приказом </w:t>
      </w:r>
      <w:proofErr w:type="spellStart"/>
      <w:r w:rsidRPr="00220948">
        <w:rPr>
          <w:rFonts w:ascii="Times New Roman" w:hAnsi="Times New Roman"/>
          <w:sz w:val="24"/>
          <w:szCs w:val="24"/>
        </w:rPr>
        <w:t>Минобрнауки</w:t>
      </w:r>
      <w:proofErr w:type="spellEnd"/>
      <w:r w:rsidRPr="00220948">
        <w:rPr>
          <w:rFonts w:ascii="Times New Roman" w:hAnsi="Times New Roman"/>
          <w:sz w:val="24"/>
          <w:szCs w:val="24"/>
        </w:rPr>
        <w:t xml:space="preserve"> России от 30 августа 2013 г. № 1014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3. Приказом Министерства образования и науки РФ (</w:t>
      </w:r>
      <w:proofErr w:type="spellStart"/>
      <w:r w:rsidRPr="00220948">
        <w:rPr>
          <w:rFonts w:ascii="Times New Roman" w:hAnsi="Times New Roman"/>
          <w:sz w:val="24"/>
          <w:szCs w:val="24"/>
        </w:rPr>
        <w:t>Минобрнауки</w:t>
      </w:r>
      <w:proofErr w:type="spellEnd"/>
      <w:r w:rsidRPr="00220948">
        <w:rPr>
          <w:rFonts w:ascii="Times New Roman" w:hAnsi="Times New Roman"/>
          <w:sz w:val="24"/>
          <w:szCs w:val="24"/>
        </w:rPr>
        <w:t xml:space="preserve"> России) от 17 октября 2013г. № 1155 г. Москва «Об утверждении федерального государственного образовательного стандарта дошкольного образования»; </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 4. «Санитарно-эпидемиологическими требованиями к устройству, содержанию и организации режима работы в дошкольных образовательных организаций» (</w:t>
      </w:r>
      <w:proofErr w:type="spellStart"/>
      <w:r w:rsidRPr="00220948">
        <w:rPr>
          <w:rFonts w:ascii="Times New Roman" w:hAnsi="Times New Roman"/>
          <w:sz w:val="24"/>
          <w:szCs w:val="24"/>
        </w:rPr>
        <w:t>СанПиН</w:t>
      </w:r>
      <w:proofErr w:type="spellEnd"/>
      <w:r w:rsidRPr="00220948">
        <w:rPr>
          <w:rFonts w:ascii="Times New Roman" w:hAnsi="Times New Roman"/>
          <w:sz w:val="24"/>
          <w:szCs w:val="24"/>
        </w:rPr>
        <w:t xml:space="preserve"> 2.4.1.3049-13 от 15.05.2013г.);  </w:t>
      </w:r>
    </w:p>
    <w:p w:rsidR="00220948" w:rsidRPr="00220948" w:rsidRDefault="00DC4FDA" w:rsidP="00DC4FDA">
      <w:pPr>
        <w:jc w:val="both"/>
        <w:rPr>
          <w:rFonts w:ascii="Times New Roman" w:hAnsi="Times New Roman"/>
          <w:sz w:val="24"/>
          <w:szCs w:val="24"/>
        </w:rPr>
      </w:pPr>
      <w:r>
        <w:rPr>
          <w:rFonts w:ascii="Times New Roman" w:hAnsi="Times New Roman"/>
          <w:sz w:val="24"/>
          <w:szCs w:val="24"/>
        </w:rPr>
        <w:t>5. Уставом МБДОУ «Детский сад № 7</w:t>
      </w:r>
      <w:r w:rsidR="00220948" w:rsidRPr="00220948">
        <w:rPr>
          <w:rFonts w:ascii="Times New Roman" w:hAnsi="Times New Roman"/>
          <w:sz w:val="24"/>
          <w:szCs w:val="24"/>
        </w:rPr>
        <w:t xml:space="preserve">».  </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Основная общеобразовательная программа дошкольного обр</w:t>
      </w:r>
      <w:r w:rsidR="00DC4FDA">
        <w:rPr>
          <w:rFonts w:ascii="Times New Roman" w:hAnsi="Times New Roman"/>
          <w:sz w:val="24"/>
          <w:szCs w:val="24"/>
        </w:rPr>
        <w:t>азования МБДОУ «Детский сад № 7</w:t>
      </w:r>
      <w:r w:rsidRPr="00220948">
        <w:rPr>
          <w:rFonts w:ascii="Times New Roman" w:hAnsi="Times New Roman"/>
          <w:sz w:val="24"/>
          <w:szCs w:val="24"/>
        </w:rPr>
        <w:t xml:space="preserve">» разработана на основе Примерной основной общеобразовательной программы дошкольного образования «От рождения до школы»», под редакцией </w:t>
      </w:r>
      <w:proofErr w:type="spellStart"/>
      <w:r w:rsidRPr="00220948">
        <w:rPr>
          <w:rFonts w:ascii="Times New Roman" w:hAnsi="Times New Roman"/>
          <w:sz w:val="24"/>
          <w:szCs w:val="24"/>
        </w:rPr>
        <w:t>Н.Е.Веракса</w:t>
      </w:r>
      <w:proofErr w:type="spellEnd"/>
      <w:r w:rsidRPr="00220948">
        <w:rPr>
          <w:rFonts w:ascii="Times New Roman" w:hAnsi="Times New Roman"/>
          <w:sz w:val="24"/>
          <w:szCs w:val="24"/>
        </w:rPr>
        <w:t xml:space="preserve">, Т.С.Комаровой, </w:t>
      </w:r>
      <w:proofErr w:type="spellStart"/>
      <w:r w:rsidRPr="00220948">
        <w:rPr>
          <w:rFonts w:ascii="Times New Roman" w:hAnsi="Times New Roman"/>
          <w:sz w:val="24"/>
          <w:szCs w:val="24"/>
        </w:rPr>
        <w:t>М.А.Вас</w:t>
      </w:r>
      <w:r w:rsidR="00DC4FDA">
        <w:rPr>
          <w:rFonts w:ascii="Times New Roman" w:hAnsi="Times New Roman"/>
          <w:sz w:val="24"/>
          <w:szCs w:val="24"/>
        </w:rPr>
        <w:t>ильевой</w:t>
      </w:r>
      <w:proofErr w:type="gramStart"/>
      <w:r w:rsidR="00DC4FDA">
        <w:rPr>
          <w:rFonts w:ascii="Times New Roman" w:hAnsi="Times New Roman"/>
          <w:sz w:val="24"/>
          <w:szCs w:val="24"/>
        </w:rPr>
        <w:t>.-</w:t>
      </w:r>
      <w:proofErr w:type="gramEnd"/>
      <w:r w:rsidR="00DC4FDA">
        <w:rPr>
          <w:rFonts w:ascii="Times New Roman" w:hAnsi="Times New Roman"/>
          <w:sz w:val="24"/>
          <w:szCs w:val="24"/>
        </w:rPr>
        <w:t>М</w:t>
      </w:r>
      <w:proofErr w:type="spellEnd"/>
      <w:r w:rsidR="00DC4FDA">
        <w:rPr>
          <w:rFonts w:ascii="Times New Roman" w:hAnsi="Times New Roman"/>
          <w:sz w:val="24"/>
          <w:szCs w:val="24"/>
        </w:rPr>
        <w:t>.: МОЗАИКА-СИНТЕЗ,2017</w:t>
      </w:r>
      <w:r w:rsidRPr="00220948">
        <w:rPr>
          <w:rFonts w:ascii="Times New Roman" w:hAnsi="Times New Roman"/>
          <w:sz w:val="24"/>
          <w:szCs w:val="24"/>
        </w:rPr>
        <w:t xml:space="preserve">.  </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 </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 Программа состоит из обязательной части и части, формируемой участниками образовательных отношений. (Составлено в соответствии с ФГОС п.2.9, п.2.10, п. 2.11). Обе части являются взаимодополняющими и необходимыми с точки зрения реализации требований ФГОС. Объем обязательной части программы составляет не менее 60% от ее общего объема; части, формируемой участниками образовательных отношений, не более 40%.  Общий объем обязательной части образовательной программы, рассчитан в соответствии с возрастом воспитанников, основными направлениями их развития, спецификой дошкольного образования и включает время, отведенное </w:t>
      </w:r>
      <w:proofErr w:type="gramStart"/>
      <w:r w:rsidRPr="00220948">
        <w:rPr>
          <w:rFonts w:ascii="Times New Roman" w:hAnsi="Times New Roman"/>
          <w:sz w:val="24"/>
          <w:szCs w:val="24"/>
        </w:rPr>
        <w:t>на</w:t>
      </w:r>
      <w:proofErr w:type="gramEnd"/>
      <w:r w:rsidRPr="00220948">
        <w:rPr>
          <w:rFonts w:ascii="Times New Roman" w:hAnsi="Times New Roman"/>
          <w:sz w:val="24"/>
          <w:szCs w:val="24"/>
        </w:rPr>
        <w:t>:</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  </w:t>
      </w:r>
      <w:proofErr w:type="gramStart"/>
      <w:r w:rsidRPr="00220948">
        <w:rPr>
          <w:rFonts w:ascii="Times New Roman" w:hAnsi="Times New Roman"/>
          <w:sz w:val="24"/>
          <w:szCs w:val="24"/>
        </w:rPr>
        <w:t xml:space="preserve">- 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w:t>
      </w:r>
      <w:proofErr w:type="gramEnd"/>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 образовательную деятельность, осуществляемую в ходе режимных моментов; </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 - самостоятельную деятельность детей; </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 - взаимодействие с семьями детей по реализации основной общеобразовательной программы дошкольного образования.</w:t>
      </w:r>
    </w:p>
    <w:p w:rsidR="00AE7AA1" w:rsidRDefault="00220948" w:rsidP="00DC4FDA">
      <w:pPr>
        <w:jc w:val="both"/>
        <w:rPr>
          <w:rFonts w:ascii="Times New Roman" w:hAnsi="Times New Roman"/>
          <w:sz w:val="24"/>
          <w:szCs w:val="24"/>
        </w:rPr>
      </w:pPr>
      <w:r w:rsidRPr="00220948">
        <w:rPr>
          <w:rFonts w:ascii="Times New Roman" w:hAnsi="Times New Roman"/>
          <w:sz w:val="24"/>
          <w:szCs w:val="24"/>
        </w:rPr>
        <w:lastRenderedPageBreak/>
        <w:t xml:space="preserve">  Содержание программы обеспечивает развитие личности, мотивации и способностей детей в разных видах деятельности и охватывает следующие структурные единицы, представляющие образовательные области: социально-коммуникативное развитие, познавательное развитие, речевое развитие, художественно-эстетическое развитие, физическое развитие.   </w:t>
      </w:r>
    </w:p>
    <w:p w:rsidR="00220948" w:rsidRPr="00AE7AA1" w:rsidRDefault="00220948" w:rsidP="00DC4FDA">
      <w:pPr>
        <w:jc w:val="both"/>
        <w:rPr>
          <w:rFonts w:ascii="Times New Roman" w:hAnsi="Times New Roman"/>
          <w:sz w:val="24"/>
          <w:szCs w:val="24"/>
        </w:rPr>
      </w:pPr>
      <w:r w:rsidRPr="00220948">
        <w:rPr>
          <w:rFonts w:ascii="Times New Roman" w:hAnsi="Times New Roman"/>
          <w:sz w:val="24"/>
          <w:szCs w:val="24"/>
        </w:rPr>
        <w:t xml:space="preserve">     </w:t>
      </w:r>
      <w:r w:rsidRPr="00220948">
        <w:rPr>
          <w:rFonts w:ascii="Times New Roman" w:hAnsi="Times New Roman"/>
          <w:b/>
          <w:i/>
          <w:sz w:val="24"/>
          <w:szCs w:val="24"/>
          <w:u w:val="single"/>
        </w:rPr>
        <w:t>1.2.  Краткая характеристика воспитанников группы</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Оптимальному и эффективному конструированию образовательного процесса в ДОУ способствует понимание характерных возрастных особенностей развития детей дошкольного возраста.</w:t>
      </w:r>
    </w:p>
    <w:p w:rsidR="00220948" w:rsidRPr="00220948" w:rsidRDefault="00220948" w:rsidP="00DC4FDA">
      <w:pPr>
        <w:jc w:val="both"/>
        <w:rPr>
          <w:rFonts w:ascii="Times New Roman" w:hAnsi="Times New Roman"/>
          <w:b/>
          <w:sz w:val="24"/>
          <w:szCs w:val="24"/>
        </w:rPr>
      </w:pPr>
      <w:r w:rsidRPr="00220948">
        <w:rPr>
          <w:rFonts w:ascii="Times New Roman" w:hAnsi="Times New Roman"/>
          <w:b/>
          <w:sz w:val="24"/>
          <w:szCs w:val="24"/>
        </w:rPr>
        <w:t>Дети 3-4 лет.</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На рубеже трех лет любимым выражением ребёнка становится «Я сам!». Отделение себя от взрослого и вместе с тем желание быть как взрослый — характерное противоречие кризиса трех лет. 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Ребёнок способен к эмоциональной отзывчивости </w:t>
      </w:r>
      <w:proofErr w:type="gramStart"/>
      <w:r w:rsidRPr="00220948">
        <w:rPr>
          <w:rFonts w:ascii="Times New Roman" w:hAnsi="Times New Roman"/>
          <w:sz w:val="24"/>
          <w:szCs w:val="24"/>
        </w:rPr>
        <w:t>—о</w:t>
      </w:r>
      <w:proofErr w:type="gramEnd"/>
      <w:r w:rsidRPr="00220948">
        <w:rPr>
          <w:rFonts w:ascii="Times New Roman" w:hAnsi="Times New Roman"/>
          <w:sz w:val="24"/>
          <w:szCs w:val="24"/>
        </w:rPr>
        <w:t xml:space="preserve">н может сопереживать другому ребенку. В младшем дошкольном возрасте поведение ребёнка непроизвольно, действия и поступки </w:t>
      </w:r>
      <w:proofErr w:type="spellStart"/>
      <w:r w:rsidRPr="00220948">
        <w:rPr>
          <w:rFonts w:ascii="Times New Roman" w:hAnsi="Times New Roman"/>
          <w:sz w:val="24"/>
          <w:szCs w:val="24"/>
        </w:rPr>
        <w:t>ситуативны</w:t>
      </w:r>
      <w:proofErr w:type="spellEnd"/>
      <w:r w:rsidRPr="00220948">
        <w:rPr>
          <w:rFonts w:ascii="Times New Roman" w:hAnsi="Times New Roman"/>
          <w:sz w:val="24"/>
          <w:szCs w:val="24"/>
        </w:rPr>
        <w:t>, их последствия ребёнок чаще всего не представляет, нормативно развивающемуся ребенку свойственно ощущение безопасности, доверчиво-активное отношение к окружающему. Дети 3-4 лет усваивают элементарные нормы и правила поведения, связанные с определёнными разрешениями и запретами («можно», «нужно», «нельзя»). В 3 года ребёнок идентифицирует себя с представителями своего пола. В этом возрасте дети дифференцируют других людей по полу, возрасту; распознают детей, взрослых, пожилых людей, как в реальной жизни, так и на иллюстрациях. У развивающегося трёхлетнего человека есть все возможности овладения навыками самообслуживания (становление предпосылок трудовой деятельности) — самостоятельно есть, одеваться, раздеваться, умываться, пользоваться носовым платком, расчёской, полотенцем, отправлять свои естественные нужды. К концу четвёртого года жизни младший дошкольник овладевает элементарной культурой поведения во время еды за столом и умывания в туалетной комнате. Подобные навыки основываются на определённом уровне развития двигательной сферы ребёнка, одним из основных компонентов которого является уровень развития моторной координации.</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В этот период высока потребность ребёнка в движении (его двигательная активность составляет не менее половины времени бодрствования). Ребёнок начинает осваивать основные движения, обнаруживая при выполнении физических упражнений стремление к </w:t>
      </w:r>
      <w:proofErr w:type="spellStart"/>
      <w:r w:rsidRPr="00220948">
        <w:rPr>
          <w:rFonts w:ascii="Times New Roman" w:hAnsi="Times New Roman"/>
          <w:sz w:val="24"/>
          <w:szCs w:val="24"/>
        </w:rPr>
        <w:t>целеполаганию</w:t>
      </w:r>
      <w:proofErr w:type="spellEnd"/>
      <w:r w:rsidRPr="00220948">
        <w:rPr>
          <w:rFonts w:ascii="Times New Roman" w:hAnsi="Times New Roman"/>
          <w:sz w:val="24"/>
          <w:szCs w:val="24"/>
        </w:rPr>
        <w:t xml:space="preserve"> (быстро пробежать, дальше прыгнуть, точно воспроизвести движение и др.). Накапливается определённый запас представлений о разнообразных свойствах предметов, явлениях окружающей действительности и о себе самом. В этом возрасте у ребёнка при правильно организованном развитии уже должны быть сформированы основные сенсорные эталоны. Он знаком с основными цветами (красный, жёлтый, синий, зелёный). Трехлетний ребенок способен выбрать основные формы предметов (круг, овал, квадрат, прямоугольник, треугольник) по образцу, допуская иногда незначительные ошибки. Ему известны слова больше, меньше, и из двух предметов (палочек, кубиков, мячей и т. п.) он успешно выбирает больший или меньший. В 3 года дети практически осваивают пространство своей комнаты </w:t>
      </w:r>
      <w:r w:rsidRPr="00220948">
        <w:rPr>
          <w:rFonts w:ascii="Times New Roman" w:hAnsi="Times New Roman"/>
          <w:sz w:val="24"/>
          <w:szCs w:val="24"/>
        </w:rPr>
        <w:lastRenderedPageBreak/>
        <w:t xml:space="preserve">(квартиры), групповой комнаты в детском саду, двора, где гуляют, и т. п. На основании опыта у них складываются некоторые пространственные представления (рядом, </w:t>
      </w:r>
      <w:proofErr w:type="gramStart"/>
      <w:r w:rsidRPr="00220948">
        <w:rPr>
          <w:rFonts w:ascii="Times New Roman" w:hAnsi="Times New Roman"/>
          <w:sz w:val="24"/>
          <w:szCs w:val="24"/>
        </w:rPr>
        <w:t>перед</w:t>
      </w:r>
      <w:proofErr w:type="gramEnd"/>
      <w:r w:rsidRPr="00220948">
        <w:rPr>
          <w:rFonts w:ascii="Times New Roman" w:hAnsi="Times New Roman"/>
          <w:sz w:val="24"/>
          <w:szCs w:val="24"/>
        </w:rPr>
        <w:t xml:space="preserve">, на, под). Освоение пространства происходит одновременно с развитием речи: ребёнок учится пользоваться словами, обозначающими пространственные отношения (предлоги и наречия). </w:t>
      </w:r>
      <w:proofErr w:type="gramStart"/>
      <w:r w:rsidRPr="00220948">
        <w:rPr>
          <w:rFonts w:ascii="Times New Roman" w:hAnsi="Times New Roman"/>
          <w:sz w:val="24"/>
          <w:szCs w:val="24"/>
        </w:rPr>
        <w:t xml:space="preserve">Малыш знаком с предметами ближайшего окружения, их назначением (на стуле сидят, из чашки пьют и т. п.), с назначением некоторых </w:t>
      </w:r>
      <w:proofErr w:type="spellStart"/>
      <w:r w:rsidRPr="00220948">
        <w:rPr>
          <w:rFonts w:ascii="Times New Roman" w:hAnsi="Times New Roman"/>
          <w:sz w:val="24"/>
          <w:szCs w:val="24"/>
        </w:rPr>
        <w:t>общественнобытовых</w:t>
      </w:r>
      <w:proofErr w:type="spellEnd"/>
      <w:r w:rsidRPr="00220948">
        <w:rPr>
          <w:rFonts w:ascii="Times New Roman" w:hAnsi="Times New Roman"/>
          <w:sz w:val="24"/>
          <w:szCs w:val="24"/>
        </w:rPr>
        <w:t xml:space="preserve"> зданий (в магазине, супермаркете покупают игрушки, хлеб, молоко, одежду, обувь);</w:t>
      </w:r>
      <w:proofErr w:type="gramEnd"/>
      <w:r w:rsidRPr="00220948">
        <w:rPr>
          <w:rFonts w:ascii="Times New Roman" w:hAnsi="Times New Roman"/>
          <w:sz w:val="24"/>
          <w:szCs w:val="24"/>
        </w:rPr>
        <w:t xml:space="preserve"> </w:t>
      </w:r>
      <w:proofErr w:type="gramStart"/>
      <w:r w:rsidRPr="00220948">
        <w:rPr>
          <w:rFonts w:ascii="Times New Roman" w:hAnsi="Times New Roman"/>
          <w:sz w:val="24"/>
          <w:szCs w:val="24"/>
        </w:rPr>
        <w:t>имеет представления о знакомых средствах передвижения (легковая машина, грузовая машина, троллейбус, самолёт, велосипед и т. п.), о некоторых профессиях (врач, шофёр, дворник), праздниках (Новый год, День своего рождения), свойствах воды, снега, песка (снег белый, холодный, вода тёплая и вода холодная, лёд скользкий, твёрдый; из влажного песка можно лепить, делать куличики, а сухой песок рассыпается);</w:t>
      </w:r>
      <w:proofErr w:type="gramEnd"/>
      <w:r w:rsidRPr="00220948">
        <w:rPr>
          <w:rFonts w:ascii="Times New Roman" w:hAnsi="Times New Roman"/>
          <w:sz w:val="24"/>
          <w:szCs w:val="24"/>
        </w:rPr>
        <w:t xml:space="preserve"> различает и называет состояния погоды (холодно, тепло, дует ветер, идёт дождь). На четвёртом году жизни ребенок различает по форме, окраске, вкусу некоторые фрукты и овощи, знает два-три вида птиц, некоторых домашних животных, наиболее часто встречающихся насекомых.</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Внимание детей четвёртого года жизни непроизвольно. Однако его устойчивость зависит от интереса к деятельности. Обычно ребенок этого возраста может сосредоточиться в течение 10—15 мин, но привлекательное для него дело может длиться достаточно долго. Память детей непосредственна, непроизвольна и имеет яркую эмоциональную окраску. Дети сохраняют и воспроизводят только ту информацию, которая остаётся в их памяти без всяких внутренних усилий (понравившиеся стихи и песенки, 2-3 новых слова, рассмешивших или огорчивших его). Мышление трёхлетнего ребёнка является наглядно-действенным: малыш решает задачу путём непосредственного действия с предметами (складывание матрёшки, пирамидки, мисочек, конструирование по образцу и т. п.). В 3 года воображение только начинает развиваться, и прежде всего это происходит в игре. Малыш действует с одним предметом и при этом воображает на его месте другой: палочка вместо ложечки, камешек вместо мыла, стул — машина для путешествий и т. д. В младшем дошкольном возрасте ярко выражено стремление к деятельности. Взрослый для ребёнка — носитель определённой общественной функции. Желание ребёнка выполнять такую же функцию приводит к развитию игры. Дети овладевают игровыми действиями с игрушками и предметам</w:t>
      </w:r>
      <w:proofErr w:type="gramStart"/>
      <w:r w:rsidRPr="00220948">
        <w:rPr>
          <w:rFonts w:ascii="Times New Roman" w:hAnsi="Times New Roman"/>
          <w:sz w:val="24"/>
          <w:szCs w:val="24"/>
        </w:rPr>
        <w:t>и-</w:t>
      </w:r>
      <w:proofErr w:type="gramEnd"/>
      <w:r w:rsidRPr="00220948">
        <w:rPr>
          <w:rFonts w:ascii="Times New Roman" w:hAnsi="Times New Roman"/>
          <w:sz w:val="24"/>
          <w:szCs w:val="24"/>
        </w:rPr>
        <w:t xml:space="preserve"> заместителями, приобретают первичные умения ролевого поведения. Игра ребёнка первой половины четвёртого года жизни — это скорее игра рядом, чем вместе. В играх, возникающих по инициативе детей, отражаются умения, приобретённые в совместных </w:t>
      </w:r>
      <w:proofErr w:type="gramStart"/>
      <w:r w:rsidRPr="00220948">
        <w:rPr>
          <w:rFonts w:ascii="Times New Roman" w:hAnsi="Times New Roman"/>
          <w:sz w:val="24"/>
          <w:szCs w:val="24"/>
        </w:rPr>
        <w:t>со</w:t>
      </w:r>
      <w:proofErr w:type="gramEnd"/>
      <w:r w:rsidRPr="00220948">
        <w:rPr>
          <w:rFonts w:ascii="Times New Roman" w:hAnsi="Times New Roman"/>
          <w:sz w:val="24"/>
          <w:szCs w:val="24"/>
        </w:rPr>
        <w:t xml:space="preserve"> взрослым играх. Сюжеты игр простые, неразвёрнутые, содержащие одну-две роли. Неумение объяснить свои действия партнёру по игре, договориться с ним, приводит к конфликтам, которые дети не в силах самостоятельно разрешить. Конфликты чаще всего возникают по поводу игрушек. Постепенно к 4 годам ребёнок начинает согласовывать свои действия, договариваться в процессе совместных игр, использовать речевые формы вежливого общения. В 3-4 года ребёнок начинает чаще и охотнее вступать в общение со сверстниками ради участия в общей игре или продуктивной деятельности. Однако ему всё ещё нужны поддержка и внимание взрослого. Главным средством общения </w:t>
      </w:r>
      <w:proofErr w:type="gramStart"/>
      <w:r w:rsidRPr="00220948">
        <w:rPr>
          <w:rFonts w:ascii="Times New Roman" w:hAnsi="Times New Roman"/>
          <w:sz w:val="24"/>
          <w:szCs w:val="24"/>
        </w:rPr>
        <w:t>со</w:t>
      </w:r>
      <w:proofErr w:type="gramEnd"/>
      <w:r w:rsidRPr="00220948">
        <w:rPr>
          <w:rFonts w:ascii="Times New Roman" w:hAnsi="Times New Roman"/>
          <w:sz w:val="24"/>
          <w:szCs w:val="24"/>
        </w:rPr>
        <w:t xml:space="preserve"> взрослыми и сверстниками является речь. Словарь младшего дошкольника состоит в основном из слов, обозначающих предметы обихода, игрушки, близких ему людей. Ребёнок овладевает грамматическим строем речи, начинает использовать сложные предложения. Девочки по многим показателям развития (артикуляция, словарный запас, беглость речи, понимание прочитанного, запоминание увиденного и услышанного) превосходят мальчиков. В 3-4 года в ситуации взаимодействия с взрослым продолжает формироваться интерес к книге и литературным персонажам. Круг чтения </w:t>
      </w:r>
      <w:r w:rsidRPr="00220948">
        <w:rPr>
          <w:rFonts w:ascii="Times New Roman" w:hAnsi="Times New Roman"/>
          <w:sz w:val="24"/>
          <w:szCs w:val="24"/>
        </w:rPr>
        <w:lastRenderedPageBreak/>
        <w:t>ребёнка пополняется новыми произведениями, но уже известные тексты по-прежнему вызывают интерес. 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Работы чаще всего схематичны, поэтому трудно догадаться, что изобразил ребёнок. Конструирование носит процессуальный характер. Ребёнок может конструировать по образцу лишь элементарные предметные конструкции из двух-трёх частей.</w:t>
      </w:r>
    </w:p>
    <w:p w:rsidR="00220948" w:rsidRPr="00220948" w:rsidRDefault="00220948" w:rsidP="00DC4FDA">
      <w:pPr>
        <w:jc w:val="both"/>
        <w:rPr>
          <w:rFonts w:ascii="Times New Roman" w:hAnsi="Times New Roman"/>
          <w:sz w:val="24"/>
          <w:szCs w:val="24"/>
        </w:rPr>
      </w:pPr>
      <w:r w:rsidRPr="00220948">
        <w:rPr>
          <w:rFonts w:ascii="Times New Roman" w:hAnsi="Times New Roman"/>
          <w:sz w:val="24"/>
          <w:szCs w:val="24"/>
        </w:rPr>
        <w:t xml:space="preserve">Музыкально-художественная деятельность детей носит непосредственный и синкретический характер. Восприятие музыкальных образов происходит при организации практической деятельности (проиграть сюжет, рассмотреть иллюстрацию и др.). Совершенствуется </w:t>
      </w:r>
      <w:proofErr w:type="spellStart"/>
      <w:r w:rsidRPr="00220948">
        <w:rPr>
          <w:rFonts w:ascii="Times New Roman" w:hAnsi="Times New Roman"/>
          <w:sz w:val="24"/>
          <w:szCs w:val="24"/>
        </w:rPr>
        <w:t>звукоразличение</w:t>
      </w:r>
      <w:proofErr w:type="spellEnd"/>
      <w:r w:rsidRPr="00220948">
        <w:rPr>
          <w:rFonts w:ascii="Times New Roman" w:hAnsi="Times New Roman"/>
          <w:sz w:val="24"/>
          <w:szCs w:val="24"/>
        </w:rPr>
        <w:t xml:space="preserve">, слух: ребёнок дифференцирует звуковые свойства предметов, осваивает звуковые </w:t>
      </w:r>
      <w:proofErr w:type="spellStart"/>
      <w:r w:rsidRPr="00220948">
        <w:rPr>
          <w:rFonts w:ascii="Times New Roman" w:hAnsi="Times New Roman"/>
          <w:sz w:val="24"/>
          <w:szCs w:val="24"/>
        </w:rPr>
        <w:t>предэталоны</w:t>
      </w:r>
      <w:proofErr w:type="spellEnd"/>
      <w:r w:rsidRPr="00220948">
        <w:rPr>
          <w:rFonts w:ascii="Times New Roman" w:hAnsi="Times New Roman"/>
          <w:sz w:val="24"/>
          <w:szCs w:val="24"/>
        </w:rPr>
        <w:t xml:space="preserve"> (громко </w:t>
      </w:r>
      <w:proofErr w:type="gramStart"/>
      <w:r w:rsidRPr="00220948">
        <w:rPr>
          <w:rFonts w:ascii="Times New Roman" w:hAnsi="Times New Roman"/>
          <w:sz w:val="24"/>
          <w:szCs w:val="24"/>
        </w:rPr>
        <w:t>—т</w:t>
      </w:r>
      <w:proofErr w:type="gramEnd"/>
      <w:r w:rsidRPr="00220948">
        <w:rPr>
          <w:rFonts w:ascii="Times New Roman" w:hAnsi="Times New Roman"/>
          <w:sz w:val="24"/>
          <w:szCs w:val="24"/>
        </w:rPr>
        <w:t>ихо, высоко —низко и пр.). Начинает проявлять интерес и избирательность по отношению к различным видам музыкально-художественной деятельности (пению, слушанию, музыкально-ритмическим движениям).</w:t>
      </w:r>
    </w:p>
    <w:p w:rsidR="00C6027C" w:rsidRPr="001D3675" w:rsidRDefault="001D3675" w:rsidP="001D3675">
      <w:pPr>
        <w:rPr>
          <w:rFonts w:ascii="Times New Roman" w:hAnsi="Times New Roman"/>
          <w:b/>
          <w:sz w:val="24"/>
          <w:szCs w:val="24"/>
        </w:rPr>
      </w:pPr>
      <w:r>
        <w:rPr>
          <w:rFonts w:ascii="Times New Roman" w:hAnsi="Times New Roman"/>
          <w:sz w:val="24"/>
          <w:szCs w:val="24"/>
        </w:rPr>
        <w:t xml:space="preserve">                      </w:t>
      </w:r>
      <w:r w:rsidR="00C6027C" w:rsidRPr="00C6027C">
        <w:rPr>
          <w:rFonts w:ascii="Times New Roman" w:eastAsia="Times New Roman" w:hAnsi="Times New Roman"/>
          <w:b/>
          <w:color w:val="000000"/>
          <w:sz w:val="24"/>
          <w:szCs w:val="24"/>
          <w:lang w:eastAsia="ru-RU"/>
        </w:rPr>
        <w:t xml:space="preserve">СОЦИАЛЬНО-КОММУНИКАТИВНОЕ РАЗВИТИЕ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  Игра становится ведущей в этом возрасте. Дети совершают действия с игрушками и предметами - заместителями, ограничиваются игрой с простыми ролями (мамы, папы, дочки, водитель).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Взаимоотношения детей ярко проявляются в играх. Они скорее играют рядом, чем активно вступают во взаимодействие. Конфликты возникают преимущественно по поводу игрушек. А положение ребенка во многом определяется мнением взрослого. Взаимоотношения детей </w:t>
      </w:r>
      <w:proofErr w:type="spellStart"/>
      <w:r w:rsidRPr="00C6027C">
        <w:rPr>
          <w:rFonts w:ascii="Times New Roman" w:eastAsia="Times New Roman" w:hAnsi="Times New Roman"/>
          <w:color w:val="000000"/>
          <w:sz w:val="24"/>
          <w:szCs w:val="24"/>
          <w:lang w:eastAsia="ru-RU"/>
        </w:rPr>
        <w:t>обусловленынормами</w:t>
      </w:r>
      <w:proofErr w:type="spellEnd"/>
      <w:r w:rsidRPr="00C6027C">
        <w:rPr>
          <w:rFonts w:ascii="Times New Roman" w:eastAsia="Times New Roman" w:hAnsi="Times New Roman"/>
          <w:color w:val="000000"/>
          <w:sz w:val="24"/>
          <w:szCs w:val="24"/>
          <w:lang w:eastAsia="ru-RU"/>
        </w:rPr>
        <w:t xml:space="preserve">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Управлять своим поведением ребенок еще не может, начинает развиваться самооценка. Продолжает развиваться их половая идентификация, что проявляется в характере выбираемых </w:t>
      </w:r>
      <w:proofErr w:type="spellStart"/>
      <w:r w:rsidRPr="00C6027C">
        <w:rPr>
          <w:rFonts w:ascii="Times New Roman" w:eastAsia="Times New Roman" w:hAnsi="Times New Roman"/>
          <w:color w:val="000000"/>
          <w:sz w:val="24"/>
          <w:szCs w:val="24"/>
          <w:lang w:eastAsia="ru-RU"/>
        </w:rPr>
        <w:t>игрушек</w:t>
      </w:r>
      <w:proofErr w:type="gramStart"/>
      <w:r w:rsidRPr="00C6027C">
        <w:rPr>
          <w:rFonts w:ascii="Times New Roman" w:eastAsia="Times New Roman" w:hAnsi="Times New Roman"/>
          <w:color w:val="000000"/>
          <w:sz w:val="24"/>
          <w:szCs w:val="24"/>
          <w:lang w:eastAsia="ru-RU"/>
        </w:rPr>
        <w:t>.И</w:t>
      </w:r>
      <w:proofErr w:type="gramEnd"/>
      <w:r w:rsidRPr="00C6027C">
        <w:rPr>
          <w:rFonts w:ascii="Times New Roman" w:eastAsia="Times New Roman" w:hAnsi="Times New Roman"/>
          <w:color w:val="000000"/>
          <w:sz w:val="24"/>
          <w:szCs w:val="24"/>
          <w:lang w:eastAsia="ru-RU"/>
        </w:rPr>
        <w:t>гры</w:t>
      </w:r>
      <w:proofErr w:type="spellEnd"/>
      <w:r w:rsidRPr="00C6027C">
        <w:rPr>
          <w:rFonts w:ascii="Times New Roman" w:eastAsia="Times New Roman" w:hAnsi="Times New Roman"/>
          <w:color w:val="000000"/>
          <w:sz w:val="24"/>
          <w:szCs w:val="24"/>
          <w:lang w:eastAsia="ru-RU"/>
        </w:rPr>
        <w:t xml:space="preserve"> с правилами только начинают формироваться.  В этом возрасте начинает развиваться воображение, когда одни предметы заменяются другими, и дети способны устанавливать некоторые скрытые связи и отношения между предметами. </w:t>
      </w:r>
    </w:p>
    <w:p w:rsidR="00C6027C" w:rsidRPr="00C6027C" w:rsidRDefault="00C6027C" w:rsidP="00C6027C">
      <w:pPr>
        <w:spacing w:after="0"/>
        <w:ind w:left="-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Дети способны воссоздать образы, взятые из сказок и рассказов взрослого. Большое значение в развитии  игр имеют опыт и знания ребенка, его кругозор.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В общении </w:t>
      </w:r>
      <w:proofErr w:type="gramStart"/>
      <w:r w:rsidRPr="00C6027C">
        <w:rPr>
          <w:rFonts w:ascii="Times New Roman" w:eastAsia="Times New Roman" w:hAnsi="Times New Roman"/>
          <w:color w:val="000000"/>
          <w:sz w:val="24"/>
          <w:szCs w:val="24"/>
          <w:lang w:eastAsia="ru-RU"/>
        </w:rPr>
        <w:t>со</w:t>
      </w:r>
      <w:proofErr w:type="gramEnd"/>
      <w:r w:rsidRPr="00C6027C">
        <w:rPr>
          <w:rFonts w:ascii="Times New Roman" w:eastAsia="Times New Roman" w:hAnsi="Times New Roman"/>
          <w:color w:val="000000"/>
          <w:sz w:val="24"/>
          <w:szCs w:val="24"/>
          <w:lang w:eastAsia="ru-RU"/>
        </w:rPr>
        <w:t xml:space="preserve"> взрослыми, чтении, играх и развивающих упражнениях ребенок все более обогащает свои представления о мире и получает знания: </w:t>
      </w:r>
    </w:p>
    <w:p w:rsidR="00C6027C" w:rsidRPr="00C6027C" w:rsidRDefault="00C6027C" w:rsidP="00C6027C">
      <w:pPr>
        <w:spacing w:after="0"/>
        <w:ind w:left="-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о явлениях природы, животном и растительном мире, о некоторых трудовых действиях взрослых.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Характерны резкие перепады настроения. Эмоциональное состояние продолжает зависеть от физического комфорта. Наиболее благоприятные условия для овладения произвольным запоминанием и воспроизведением создаются в игре, когда запоминание является условием успешного выполнения ребенком взятой на себя роли. По просьбе взрослого дети могут запомнить 34 слова и 5-6 названий предметов, а также небольшие отрывки из любимых произведений. </w:t>
      </w:r>
    </w:p>
    <w:p w:rsidR="00C6027C" w:rsidRPr="00C6027C" w:rsidRDefault="00C6027C" w:rsidP="00C6027C">
      <w:pPr>
        <w:spacing w:after="0"/>
        <w:ind w:left="-5" w:firstLine="714"/>
        <w:rPr>
          <w:rFonts w:ascii="Times New Roman" w:eastAsia="Times New Roman" w:hAnsi="Times New Roman"/>
          <w:b/>
          <w:color w:val="000000"/>
          <w:sz w:val="24"/>
          <w:szCs w:val="24"/>
          <w:lang w:eastAsia="ru-RU"/>
        </w:rPr>
      </w:pPr>
      <w:r w:rsidRPr="00C6027C">
        <w:rPr>
          <w:rFonts w:ascii="Times New Roman" w:eastAsia="Times New Roman" w:hAnsi="Times New Roman"/>
          <w:b/>
          <w:color w:val="000000"/>
          <w:sz w:val="24"/>
          <w:szCs w:val="24"/>
          <w:lang w:eastAsia="ru-RU"/>
        </w:rPr>
        <w:t>ПОЗНАВАТЕЛЬНОЕ  РАЗВИТИЕ</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lastRenderedPageBreak/>
        <w:t xml:space="preserve">В данном дошкольном периоде происходит становление и развитие основных познавательных процессов. Происходит это благодаря участию взрослых, которые организуют, контролируют и оценивают поведение и деятельность ребенка, выступают в роли источника многообразной информации. Взрослые, родители, воспитатели во многом определяют своеобразие и сложность психического развития дошкольника, поскольку они включают ребенка в разные сферы жизнедеятельности, корректируя процесс его развития.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Дети еще не умеют управлять своим восприятием, не могут самостоятельно анализировать тот или иной предмет. В предметах  замечают не главные признаки, не самое важное и существенное, а то, что ярко выделяет их на фоне других предметов: окраску, величину, форму. Восприятие младших дошкольников  носит  непроизвольный, предметный характер. Хорошо развитое восприятие может проявляться в  наблюдательности ребенка, его способности подмечать особенности предметов и явлений,   мелкие детали,  которые не заметит взрослый. В процессе обучения восприятие будет совершенствоваться и оттачиваться.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Память дошкольника 3-4-х лет непроизвольная, характеризуется образностью. Преобладает узнавание, а не запоминание. Хорошо запоминается только то, что было непосредственно связано с его деятельностью, было интересно и эмоционально окрашено. Ребенок не способен длительное время удерживать свое внимание на каком-то одном предмете, он быстро переключается с одной деятельности на другую.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proofErr w:type="gramStart"/>
      <w:r w:rsidRPr="00C6027C">
        <w:rPr>
          <w:rFonts w:ascii="Times New Roman" w:eastAsia="Times New Roman" w:hAnsi="Times New Roman"/>
          <w:color w:val="000000"/>
          <w:sz w:val="24"/>
          <w:szCs w:val="24"/>
          <w:lang w:eastAsia="ru-RU"/>
        </w:rPr>
        <w:t>Среди мыслительных операций важнейшими являются: называние цвета, величины, формы, расположения предмета в пространстве (близко, далеко); группировка предметов одного цвета, формы, размера; сравнение по цвету, форме, размеру, весу; по времени (сегодня, завтра, вчера, поздно, потом, сейчас); выделение основных свойств предметов (форма, величина, цвет); координация движений рук и зрения; формирование числовых представлений (много, мало, один, два, меньше, больше).</w:t>
      </w:r>
      <w:proofErr w:type="gramEnd"/>
      <w:r w:rsidRPr="00C6027C">
        <w:rPr>
          <w:rFonts w:ascii="Times New Roman" w:eastAsia="Times New Roman" w:hAnsi="Times New Roman"/>
          <w:color w:val="000000"/>
          <w:sz w:val="24"/>
          <w:szCs w:val="24"/>
          <w:lang w:eastAsia="ru-RU"/>
        </w:rPr>
        <w:t xml:space="preserve"> К 4 годам дети могут воспринимать: до 7 и более цветов, до 5 и более форм предметов, способны различать предметы по величине, ориентироваться в пространстве.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Во всех видах деятельности дошкольника развиваются мыслительные операции, такие, как обобщение, сравнение, абстрагирование, классификация.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Ребенок решает практические задачи с помощью орудийных и соотносящих действий, то есть с помощью </w:t>
      </w:r>
      <w:proofErr w:type="spellStart"/>
      <w:r w:rsidRPr="00C6027C">
        <w:rPr>
          <w:rFonts w:ascii="Times New Roman" w:eastAsia="Times New Roman" w:hAnsi="Times New Roman"/>
          <w:color w:val="000000"/>
          <w:sz w:val="24"/>
          <w:szCs w:val="24"/>
          <w:lang w:eastAsia="ru-RU"/>
        </w:rPr>
        <w:t>наглядно-действенногомышления</w:t>
      </w:r>
      <w:proofErr w:type="spellEnd"/>
      <w:r w:rsidRPr="00C6027C">
        <w:rPr>
          <w:rFonts w:ascii="Times New Roman" w:eastAsia="Times New Roman" w:hAnsi="Times New Roman"/>
          <w:color w:val="000000"/>
          <w:sz w:val="24"/>
          <w:szCs w:val="24"/>
          <w:lang w:eastAsia="ru-RU"/>
        </w:rPr>
        <w:t xml:space="preserve">. Ребенок пытается анализировать то, что видит вокруг себя; сравнивать предметы друг с другом и выводить заключение об их взаимозависимостях. В быту и на занятиях, в результате наблюдений за окружающим, сопровождаемых объяснениями взрослого, дети постепенно получают элементарное представление о природе и быте людей. </w:t>
      </w:r>
    </w:p>
    <w:p w:rsidR="00C6027C" w:rsidRPr="00C6027C" w:rsidRDefault="00C6027C" w:rsidP="00C6027C">
      <w:pPr>
        <w:spacing w:after="0"/>
        <w:ind w:left="-5" w:firstLine="714"/>
        <w:rPr>
          <w:rFonts w:ascii="Times New Roman" w:eastAsia="Times New Roman" w:hAnsi="Times New Roman"/>
          <w:b/>
          <w:color w:val="000000"/>
          <w:sz w:val="24"/>
          <w:szCs w:val="24"/>
          <w:lang w:eastAsia="ru-RU"/>
        </w:rPr>
      </w:pPr>
      <w:r w:rsidRPr="00C6027C">
        <w:rPr>
          <w:rFonts w:ascii="Times New Roman" w:eastAsia="Times New Roman" w:hAnsi="Times New Roman"/>
          <w:b/>
          <w:color w:val="000000"/>
          <w:sz w:val="24"/>
          <w:szCs w:val="24"/>
          <w:lang w:eastAsia="ru-RU"/>
        </w:rPr>
        <w:t>РЕЧЕВОЕ  РАЗВИТИЕ</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У детей 3-4 лет происходит интенсивное формирование речи, которое идет в процессе совместной деятельности </w:t>
      </w:r>
      <w:proofErr w:type="gramStart"/>
      <w:r w:rsidRPr="00C6027C">
        <w:rPr>
          <w:rFonts w:ascii="Times New Roman" w:eastAsia="Times New Roman" w:hAnsi="Times New Roman"/>
          <w:color w:val="000000"/>
          <w:sz w:val="24"/>
          <w:szCs w:val="24"/>
          <w:lang w:eastAsia="ru-RU"/>
        </w:rPr>
        <w:t>со</w:t>
      </w:r>
      <w:proofErr w:type="gramEnd"/>
      <w:r w:rsidRPr="00C6027C">
        <w:rPr>
          <w:rFonts w:ascii="Times New Roman" w:eastAsia="Times New Roman" w:hAnsi="Times New Roman"/>
          <w:color w:val="000000"/>
          <w:sz w:val="24"/>
          <w:szCs w:val="24"/>
          <w:lang w:eastAsia="ru-RU"/>
        </w:rPr>
        <w:t xml:space="preserve"> взрослым. Речь перестраивает все психические процессы: восприятие, мышление, память, чувства и др. Овладение речью позволяет ребенку управлять своим поведением, думать фантазировать, строить воображаемую ситуацию, осознавать свои действия.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Речь детей в основном продолжает оставаться ситуативной и диалогической, но становится более сложной и развернутой. Словарный запас увеличивается за год в среднем до 1500 слов.  Изменяется словарный состав речи: возрастает по сравнению с именами существительными доля глаголов, прилагательных и других частей речи. Длина предложений увеличивается, появляются сложные предложения.  </w:t>
      </w:r>
    </w:p>
    <w:p w:rsidR="00C6027C" w:rsidRPr="00C6027C" w:rsidRDefault="00C6027C" w:rsidP="00C6027C">
      <w:pPr>
        <w:spacing w:after="0"/>
        <w:ind w:left="-5" w:firstLine="714"/>
        <w:rPr>
          <w:rFonts w:ascii="Times New Roman" w:eastAsia="Times New Roman" w:hAnsi="Times New Roman"/>
          <w:b/>
          <w:color w:val="000000"/>
          <w:sz w:val="24"/>
          <w:szCs w:val="24"/>
          <w:lang w:eastAsia="ru-RU"/>
        </w:rPr>
      </w:pPr>
      <w:r w:rsidRPr="00C6027C">
        <w:rPr>
          <w:rFonts w:ascii="Times New Roman" w:eastAsia="Times New Roman" w:hAnsi="Times New Roman"/>
          <w:b/>
          <w:color w:val="000000"/>
          <w:sz w:val="24"/>
          <w:szCs w:val="24"/>
          <w:lang w:eastAsia="ru-RU"/>
        </w:rPr>
        <w:lastRenderedPageBreak/>
        <w:t xml:space="preserve">ХУДОЖЕСТВЕННО-ЭСТЕТИЧЕСКОЕ РАЗВИТИЕ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Изобразительная деятельность детей зависит от их представлений о </w:t>
      </w:r>
      <w:proofErr w:type="spellStart"/>
      <w:r w:rsidRPr="00C6027C">
        <w:rPr>
          <w:rFonts w:ascii="Times New Roman" w:eastAsia="Times New Roman" w:hAnsi="Times New Roman"/>
          <w:color w:val="000000"/>
          <w:sz w:val="24"/>
          <w:szCs w:val="24"/>
          <w:lang w:eastAsia="ru-RU"/>
        </w:rPr>
        <w:t>предмете</w:t>
      </w:r>
      <w:proofErr w:type="gramStart"/>
      <w:r w:rsidRPr="00C6027C">
        <w:rPr>
          <w:rFonts w:ascii="Times New Roman" w:eastAsia="Times New Roman" w:hAnsi="Times New Roman"/>
          <w:color w:val="000000"/>
          <w:sz w:val="24"/>
          <w:szCs w:val="24"/>
          <w:lang w:eastAsia="ru-RU"/>
        </w:rPr>
        <w:t>.В</w:t>
      </w:r>
      <w:proofErr w:type="spellEnd"/>
      <w:proofErr w:type="gramEnd"/>
      <w:r w:rsidRPr="00C6027C">
        <w:rPr>
          <w:rFonts w:ascii="Times New Roman" w:eastAsia="Times New Roman" w:hAnsi="Times New Roman"/>
          <w:color w:val="000000"/>
          <w:sz w:val="24"/>
          <w:szCs w:val="24"/>
          <w:lang w:eastAsia="ru-RU"/>
        </w:rPr>
        <w:t xml:space="preserve">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Большое значение для развития мелкой моторики имеет лепка. Младшие дошкольники способны под руководством взрослого вылепить простые предметы. Аппликация оказывает положительное влияние на развитие восприятия. В этом возрасте детям доступны простейшие виды аппликации. Конструктивная деятельность в младшем дошкольном возрасте ограничена возведением несложных построек по образцу и по замыслу. Конструируют они, в основном по образцу и только несложные постройки. </w:t>
      </w:r>
    </w:p>
    <w:p w:rsidR="00C6027C" w:rsidRPr="00C6027C" w:rsidRDefault="00C6027C" w:rsidP="00C6027C">
      <w:pPr>
        <w:spacing w:after="0"/>
        <w:ind w:left="-5" w:firstLine="714"/>
        <w:rPr>
          <w:rFonts w:ascii="Times New Roman" w:eastAsia="Times New Roman" w:hAnsi="Times New Roman"/>
          <w:b/>
          <w:color w:val="000000"/>
          <w:sz w:val="24"/>
          <w:szCs w:val="24"/>
          <w:lang w:eastAsia="ru-RU"/>
        </w:rPr>
      </w:pPr>
      <w:r w:rsidRPr="00C6027C">
        <w:rPr>
          <w:rFonts w:ascii="Times New Roman" w:eastAsia="Times New Roman" w:hAnsi="Times New Roman"/>
          <w:b/>
          <w:color w:val="000000"/>
          <w:sz w:val="24"/>
          <w:szCs w:val="24"/>
          <w:lang w:eastAsia="ru-RU"/>
        </w:rPr>
        <w:t xml:space="preserve">ФИЗИЧЕСКОЕ РАЗВИТИЕ </w:t>
      </w:r>
    </w:p>
    <w:p w:rsidR="00C6027C" w:rsidRPr="00C6027C" w:rsidRDefault="00C6027C" w:rsidP="00C6027C">
      <w:pPr>
        <w:spacing w:after="0"/>
        <w:ind w:left="-1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3-хлетний  ребенок  владеет  основными  жизненно  важными   движениями  (ходьба,  бег,  лазание,  действия  с  предметами).  Возникает  интерес  к  определению  соответствия  движений  образцу.  Дети  испытывают  свои  силы  в  более  сложных  видах  деятельности, но  вместе  с  тем  им  свойственно  неумение  соизмерять  свои  силы  со  своими  возможностями. </w:t>
      </w:r>
    </w:p>
    <w:p w:rsidR="00C6027C" w:rsidRPr="00C6027C" w:rsidRDefault="00C6027C" w:rsidP="00C6027C">
      <w:pPr>
        <w:spacing w:after="0"/>
        <w:ind w:left="-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 xml:space="preserve">Моторика  выполнения  движений  характеризуется  более  или  менее  точным  воспроизведением  структуры  движения,  его фаз, направления  и  т.д.  </w:t>
      </w:r>
      <w:proofErr w:type="gramStart"/>
      <w:r w:rsidRPr="00C6027C">
        <w:rPr>
          <w:rFonts w:ascii="Times New Roman" w:eastAsia="Times New Roman" w:hAnsi="Times New Roman"/>
          <w:color w:val="000000"/>
          <w:sz w:val="24"/>
          <w:szCs w:val="24"/>
          <w:lang w:eastAsia="ru-RU"/>
        </w:rPr>
        <w:t xml:space="preserve">К  4-м  годам  ребенок  может  без  остановки  пройти  по  гимнастической  скамейке,  руки  в  стороны;  ударять мяч  об  пол  и  ловить  его  двумя  руками  (3  раза  подряд);  перекладывать  по  одному  мелкие  предметы  (пуговицы,  горошины  и </w:t>
      </w:r>
      <w:proofErr w:type="gramEnd"/>
    </w:p>
    <w:p w:rsidR="00C6027C" w:rsidRPr="00C6027C" w:rsidRDefault="00C6027C" w:rsidP="00C6027C">
      <w:pPr>
        <w:spacing w:after="0"/>
        <w:ind w:left="-5" w:right="5" w:firstLine="714"/>
        <w:jc w:val="both"/>
        <w:rPr>
          <w:rFonts w:ascii="Times New Roman" w:eastAsia="Times New Roman" w:hAnsi="Times New Roman"/>
          <w:color w:val="000000"/>
          <w:sz w:val="24"/>
          <w:szCs w:val="24"/>
          <w:lang w:eastAsia="ru-RU"/>
        </w:rPr>
      </w:pPr>
      <w:r w:rsidRPr="00C6027C">
        <w:rPr>
          <w:rFonts w:ascii="Times New Roman" w:eastAsia="Times New Roman" w:hAnsi="Times New Roman"/>
          <w:color w:val="000000"/>
          <w:sz w:val="24"/>
          <w:szCs w:val="24"/>
          <w:lang w:eastAsia="ru-RU"/>
        </w:rPr>
        <w:t>т.п. – всего  20  шт.)  с  поверхности  стола  в  небольшую  коробку  (правой  рукой)</w:t>
      </w:r>
      <w:proofErr w:type="gramStart"/>
      <w:r w:rsidRPr="00C6027C">
        <w:rPr>
          <w:rFonts w:ascii="Times New Roman" w:eastAsia="Times New Roman" w:hAnsi="Times New Roman"/>
          <w:color w:val="000000"/>
          <w:sz w:val="24"/>
          <w:szCs w:val="24"/>
          <w:lang w:eastAsia="ru-RU"/>
        </w:rPr>
        <w:t>.Н</w:t>
      </w:r>
      <w:proofErr w:type="gramEnd"/>
      <w:r w:rsidRPr="00C6027C">
        <w:rPr>
          <w:rFonts w:ascii="Times New Roman" w:eastAsia="Times New Roman" w:hAnsi="Times New Roman"/>
          <w:color w:val="000000"/>
          <w:sz w:val="24"/>
          <w:szCs w:val="24"/>
          <w:lang w:eastAsia="ru-RU"/>
        </w:rPr>
        <w:t xml:space="preserve">ачинает  развиваться  самооценка  при  выполнении  физических  упражнений,  при  этом  дети  ориентируются  в значительной  мере  на  оценку  воспитателя. </w:t>
      </w:r>
    </w:p>
    <w:p w:rsidR="00C6027C" w:rsidRPr="00C6027C" w:rsidRDefault="00C6027C" w:rsidP="00C6027C">
      <w:pPr>
        <w:spacing w:after="0"/>
        <w:ind w:left="-5" w:right="5" w:firstLine="714"/>
        <w:jc w:val="both"/>
        <w:rPr>
          <w:rFonts w:ascii="Times New Roman" w:eastAsia="Times New Roman" w:hAnsi="Times New Roman"/>
          <w:color w:val="000000"/>
          <w:sz w:val="24"/>
          <w:szCs w:val="24"/>
          <w:lang w:eastAsia="ru-RU"/>
        </w:rPr>
      </w:pPr>
      <w:proofErr w:type="gramStart"/>
      <w:r w:rsidRPr="00C6027C">
        <w:rPr>
          <w:rFonts w:ascii="Times New Roman" w:eastAsia="Times New Roman" w:hAnsi="Times New Roman"/>
          <w:color w:val="000000"/>
          <w:sz w:val="24"/>
          <w:szCs w:val="24"/>
          <w:lang w:eastAsia="ru-RU"/>
        </w:rPr>
        <w:t xml:space="preserve">3-4-х летний  ребенок  владеет  элементарными  гигиеническими  навыками  самообслуживания (самостоятельно  и  правильно  моет  руки  с  мылом  после  прогулки,  игр,  туалета;  аккуратно  пользуется  туалетом:  туалетной  бумагой,  не  забывает  спускать  воду  из  бачка  для  слива;  при  приеме  пищи  пользуется  ложкой, салфеткой;  умеет  пользоваться носовым  платком;  может  самостоятельно  устранить  беспорядок  в  одежде,  прическе,  пользуясь  зеркалом,  расческой). </w:t>
      </w:r>
      <w:proofErr w:type="gramEnd"/>
    </w:p>
    <w:p w:rsidR="00C6027C" w:rsidRPr="009D75DA" w:rsidRDefault="00C6027C" w:rsidP="00B61163">
      <w:pPr>
        <w:rPr>
          <w:rFonts w:ascii="Times New Roman" w:hAnsi="Times New Roman"/>
          <w:sz w:val="24"/>
          <w:szCs w:val="24"/>
          <w:u w:val="single"/>
        </w:rPr>
      </w:pPr>
    </w:p>
    <w:p w:rsidR="00B61163" w:rsidRPr="00ED4B3F" w:rsidRDefault="00B61163" w:rsidP="00B61163">
      <w:pPr>
        <w:rPr>
          <w:rFonts w:ascii="Times New Roman" w:hAnsi="Times New Roman"/>
          <w:b/>
          <w:i/>
          <w:sz w:val="24"/>
          <w:szCs w:val="24"/>
          <w:u w:val="single"/>
        </w:rPr>
      </w:pPr>
      <w:r w:rsidRPr="00ED4B3F">
        <w:rPr>
          <w:rFonts w:ascii="Times New Roman" w:hAnsi="Times New Roman"/>
          <w:b/>
          <w:i/>
          <w:sz w:val="24"/>
          <w:szCs w:val="24"/>
          <w:u w:val="single"/>
        </w:rPr>
        <w:t>1.3. Цель программы</w:t>
      </w:r>
    </w:p>
    <w:p w:rsidR="00B61163" w:rsidRPr="00ED4B3F" w:rsidRDefault="00B61163" w:rsidP="00B61163">
      <w:pPr>
        <w:ind w:firstLine="709"/>
        <w:jc w:val="both"/>
        <w:rPr>
          <w:rFonts w:ascii="Times New Roman" w:hAnsi="Times New Roman"/>
          <w:sz w:val="24"/>
          <w:szCs w:val="24"/>
        </w:rPr>
      </w:pPr>
      <w:r w:rsidRPr="00ED4B3F">
        <w:rPr>
          <w:rFonts w:ascii="Times New Roman" w:hAnsi="Times New Roman"/>
          <w:b/>
          <w:i/>
          <w:sz w:val="24"/>
          <w:szCs w:val="24"/>
        </w:rPr>
        <w:t>Цель программы</w:t>
      </w:r>
      <w:r w:rsidRPr="00ED4B3F">
        <w:rPr>
          <w:rFonts w:ascii="Times New Roman" w:hAnsi="Times New Roman"/>
          <w:sz w:val="24"/>
          <w:szCs w:val="24"/>
        </w:rPr>
        <w:t xml:space="preserve"> — создать каждому ребенку в детском саду возможность для развития способностей, широкого взаимодействия с миром, активного </w:t>
      </w:r>
      <w:proofErr w:type="spellStart"/>
      <w:r w:rsidRPr="00ED4B3F">
        <w:rPr>
          <w:rFonts w:ascii="Times New Roman" w:hAnsi="Times New Roman"/>
          <w:sz w:val="24"/>
          <w:szCs w:val="24"/>
        </w:rPr>
        <w:t>практикования</w:t>
      </w:r>
      <w:proofErr w:type="spellEnd"/>
      <w:r w:rsidRPr="00ED4B3F">
        <w:rPr>
          <w:rFonts w:ascii="Times New Roman" w:hAnsi="Times New Roman"/>
          <w:sz w:val="24"/>
          <w:szCs w:val="24"/>
        </w:rPr>
        <w:t xml:space="preserve"> в разных видах деятельности, творческой самореализации. Программа направлена на развитие самостоятельности, познавательной и коммуникативной активности, социальной уверенности и ценностных ориентаций, определяющих поведение, деятельность и отношение ребенка к миру.</w:t>
      </w:r>
    </w:p>
    <w:p w:rsidR="00B61163" w:rsidRPr="00ED4B3F" w:rsidRDefault="00B61163" w:rsidP="00B61163">
      <w:pPr>
        <w:ind w:firstLine="709"/>
        <w:jc w:val="both"/>
        <w:rPr>
          <w:rFonts w:ascii="Times New Roman" w:hAnsi="Times New Roman"/>
          <w:sz w:val="24"/>
          <w:szCs w:val="24"/>
        </w:rPr>
      </w:pPr>
      <w:r w:rsidRPr="00ED4B3F">
        <w:rPr>
          <w:rFonts w:ascii="Times New Roman" w:hAnsi="Times New Roman"/>
          <w:sz w:val="24"/>
          <w:szCs w:val="24"/>
        </w:rPr>
        <w:t xml:space="preserve">Это станет возможно, если взрослые будут нацелены </w:t>
      </w:r>
      <w:proofErr w:type="gramStart"/>
      <w:r w:rsidRPr="00ED4B3F">
        <w:rPr>
          <w:rFonts w:ascii="Times New Roman" w:hAnsi="Times New Roman"/>
          <w:sz w:val="24"/>
          <w:szCs w:val="24"/>
        </w:rPr>
        <w:t>на</w:t>
      </w:r>
      <w:proofErr w:type="gramEnd"/>
      <w:r w:rsidRPr="00ED4B3F">
        <w:rPr>
          <w:rFonts w:ascii="Times New Roman" w:hAnsi="Times New Roman"/>
          <w:sz w:val="24"/>
          <w:szCs w:val="24"/>
        </w:rPr>
        <w:t>:</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lastRenderedPageBreak/>
        <w:t xml:space="preserve">— создание условий развития ребенка, открывающих возможности для его позитивной социализации, личностного развития, развития инициативы и творческих способностей на основе сотрудничества </w:t>
      </w:r>
      <w:proofErr w:type="gramStart"/>
      <w:r w:rsidRPr="00ED4B3F">
        <w:rPr>
          <w:rFonts w:ascii="Times New Roman" w:hAnsi="Times New Roman"/>
          <w:sz w:val="24"/>
          <w:szCs w:val="24"/>
        </w:rPr>
        <w:t>со</w:t>
      </w:r>
      <w:proofErr w:type="gramEnd"/>
      <w:r w:rsidRPr="00ED4B3F">
        <w:rPr>
          <w:rFonts w:ascii="Times New Roman" w:hAnsi="Times New Roman"/>
          <w:sz w:val="24"/>
          <w:szCs w:val="24"/>
        </w:rPr>
        <w:t xml:space="preserve"> взрослыми и сверстниками и в соответствующих возрасту видах деятельности;</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создание развивающей образовательной среды, которая представляет собой систему условий социализации и индивидуализации детей</w:t>
      </w:r>
    </w:p>
    <w:p w:rsidR="00B61163" w:rsidRPr="00ED4B3F" w:rsidRDefault="00B61163" w:rsidP="00B61163">
      <w:pPr>
        <w:rPr>
          <w:rFonts w:ascii="Times New Roman" w:hAnsi="Times New Roman"/>
          <w:b/>
          <w:i/>
          <w:sz w:val="24"/>
          <w:szCs w:val="24"/>
          <w:u w:val="single"/>
        </w:rPr>
      </w:pPr>
      <w:r w:rsidRPr="00ED4B3F">
        <w:rPr>
          <w:rFonts w:ascii="Times New Roman" w:hAnsi="Times New Roman"/>
          <w:b/>
          <w:i/>
          <w:sz w:val="24"/>
          <w:szCs w:val="24"/>
          <w:u w:val="single"/>
        </w:rPr>
        <w:t>1.4.  Задачи программы</w:t>
      </w:r>
    </w:p>
    <w:p w:rsidR="00B61163" w:rsidRPr="00ED4B3F" w:rsidRDefault="00B61163" w:rsidP="00B61163">
      <w:pPr>
        <w:ind w:firstLine="709"/>
        <w:jc w:val="both"/>
        <w:rPr>
          <w:rFonts w:ascii="Times New Roman" w:hAnsi="Times New Roman"/>
          <w:b/>
          <w:i/>
          <w:sz w:val="24"/>
          <w:szCs w:val="24"/>
        </w:rPr>
      </w:pPr>
      <w:r w:rsidRPr="00ED4B3F">
        <w:rPr>
          <w:rFonts w:ascii="Times New Roman" w:hAnsi="Times New Roman"/>
          <w:b/>
          <w:i/>
          <w:sz w:val="24"/>
          <w:szCs w:val="24"/>
        </w:rPr>
        <w:t>Приоритетными задачами развития и воспитания детей являются:</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укрепление физического и психического здоровья ребенка, формирование основ его двигательной и гигиенической культуры;</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целостное развитие ребенка как субъекта посильных дошкольнику видов деятельности;</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обогащенное развитие ребенка, обеспечивающее единый процесс социализации-индивидуализации с учетом детских потребностей, возможностей и способностей;</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развитие на основе разного образовательного содержания эмоциональной отзывчивости, способности к сопереживанию, готовности к проявлению гуманного отношения в детской деятельности, поведении, поступках;</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развитие познавательной активности, любознательности, стремления к самостоятельному познанию и размышлению, развитие умственных способностей и речи ребенка;</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пробуждение творческой активности и воображения ребенка, желания включаться в творческую деятельность;</w:t>
      </w:r>
    </w:p>
    <w:p w:rsidR="00B61163" w:rsidRPr="00ED4B3F" w:rsidRDefault="00B61163" w:rsidP="00B61163">
      <w:pPr>
        <w:jc w:val="both"/>
        <w:rPr>
          <w:rFonts w:ascii="Times New Roman" w:hAnsi="Times New Roman"/>
          <w:sz w:val="24"/>
          <w:szCs w:val="24"/>
        </w:rPr>
      </w:pPr>
      <w:r w:rsidRPr="00ED4B3F">
        <w:rPr>
          <w:rFonts w:ascii="Times New Roman" w:hAnsi="Times New Roman"/>
          <w:sz w:val="24"/>
          <w:szCs w:val="24"/>
        </w:rPr>
        <w:t>— органичное вхождение ребенка в современный мир, разнообразное взаимодействие дошкольников с различными сферами культуры: с изобразительным искусством и музыкой, детской литературой и родным языком, экологией, математикой, игрой;</w:t>
      </w:r>
    </w:p>
    <w:p w:rsidR="00B61163" w:rsidRPr="00ED4B3F" w:rsidRDefault="00B61163" w:rsidP="00B61163">
      <w:pPr>
        <w:jc w:val="both"/>
        <w:rPr>
          <w:rFonts w:ascii="Times New Roman" w:hAnsi="Times New Roman"/>
          <w:spacing w:val="-4"/>
          <w:sz w:val="24"/>
          <w:szCs w:val="24"/>
        </w:rPr>
      </w:pPr>
      <w:r w:rsidRPr="00ED4B3F">
        <w:rPr>
          <w:rFonts w:ascii="Times New Roman" w:hAnsi="Times New Roman"/>
          <w:spacing w:val="-4"/>
          <w:sz w:val="24"/>
          <w:szCs w:val="24"/>
        </w:rPr>
        <w:t>— приобщение ребенка к культуре своей страны и воспитание уважения к другим народам и культурам;</w:t>
      </w:r>
    </w:p>
    <w:p w:rsidR="00220948" w:rsidRDefault="00B61163" w:rsidP="00220948">
      <w:pPr>
        <w:jc w:val="both"/>
        <w:rPr>
          <w:rFonts w:ascii="Times New Roman" w:hAnsi="Times New Roman"/>
          <w:sz w:val="24"/>
          <w:szCs w:val="24"/>
        </w:rPr>
      </w:pPr>
      <w:r w:rsidRPr="00ED4B3F">
        <w:rPr>
          <w:rFonts w:ascii="Times New Roman" w:hAnsi="Times New Roman"/>
          <w:sz w:val="24"/>
          <w:szCs w:val="24"/>
        </w:rPr>
        <w:t>— приобщение ребенка к красоте, добру, ненасилию, ибо важно, чтобы дошкольный возраст стал временем, когда у ребенка пробуждается чувство своей сопричастности к миру, желание совершать добрые поступки.</w:t>
      </w:r>
    </w:p>
    <w:p w:rsidR="00B61163" w:rsidRPr="00D30DAE" w:rsidRDefault="00B61163" w:rsidP="00220948">
      <w:pPr>
        <w:jc w:val="both"/>
        <w:rPr>
          <w:rFonts w:ascii="Times New Roman" w:hAnsi="Times New Roman"/>
          <w:i/>
          <w:sz w:val="28"/>
          <w:szCs w:val="28"/>
          <w:u w:val="single"/>
        </w:rPr>
      </w:pPr>
      <w:r w:rsidRPr="00D30DAE">
        <w:rPr>
          <w:rFonts w:ascii="Times New Roman" w:hAnsi="Times New Roman"/>
          <w:i/>
          <w:sz w:val="28"/>
          <w:szCs w:val="28"/>
          <w:u w:val="single"/>
        </w:rPr>
        <w:t xml:space="preserve">Задачи по образовательным областям </w:t>
      </w:r>
    </w:p>
    <w:p w:rsidR="00B61163" w:rsidRPr="00576A53" w:rsidRDefault="00B61163" w:rsidP="00B61163">
      <w:pPr>
        <w:jc w:val="both"/>
        <w:rPr>
          <w:rFonts w:ascii="Times New Roman" w:hAnsi="Times New Roman"/>
          <w:b/>
          <w:sz w:val="24"/>
          <w:szCs w:val="24"/>
          <w:u w:val="single"/>
        </w:rPr>
      </w:pPr>
      <w:r w:rsidRPr="00576A53">
        <w:rPr>
          <w:rFonts w:ascii="Times New Roman" w:hAnsi="Times New Roman"/>
          <w:b/>
          <w:sz w:val="24"/>
          <w:szCs w:val="24"/>
          <w:u w:val="single"/>
        </w:rPr>
        <w:t>Образовательная область «Социально-коммуникативное развитие»</w:t>
      </w:r>
    </w:p>
    <w:p w:rsidR="00B61163" w:rsidRDefault="00B61163" w:rsidP="00B61163">
      <w:pPr>
        <w:jc w:val="both"/>
        <w:rPr>
          <w:rFonts w:ascii="Times New Roman" w:hAnsi="Times New Roman"/>
          <w:b/>
          <w:i/>
          <w:sz w:val="24"/>
          <w:szCs w:val="24"/>
        </w:rPr>
      </w:pPr>
      <w:r w:rsidRPr="007109F9">
        <w:rPr>
          <w:rFonts w:ascii="Times New Roman" w:hAnsi="Times New Roman"/>
          <w:b/>
          <w:i/>
          <w:sz w:val="24"/>
          <w:szCs w:val="24"/>
        </w:rPr>
        <w:lastRenderedPageBreak/>
        <w:t xml:space="preserve">Задачи </w:t>
      </w:r>
    </w:p>
    <w:p w:rsidR="00C6027C" w:rsidRPr="00DC4FDA" w:rsidRDefault="00C6027C" w:rsidP="00C6027C">
      <w:pPr>
        <w:spacing w:after="0"/>
        <w:ind w:left="-5" w:right="488" w:firstLine="714"/>
        <w:jc w:val="both"/>
        <w:rPr>
          <w:rFonts w:ascii="Times New Roman" w:eastAsia="Times New Roman" w:hAnsi="Times New Roman"/>
          <w:i/>
          <w:color w:val="000000" w:themeColor="text1"/>
          <w:sz w:val="24"/>
          <w:lang w:eastAsia="ru-RU"/>
        </w:rPr>
      </w:pPr>
      <w:r w:rsidRPr="00DC4FDA">
        <w:rPr>
          <w:rFonts w:ascii="Times New Roman" w:eastAsia="Times New Roman" w:hAnsi="Times New Roman"/>
          <w:i/>
          <w:color w:val="000000" w:themeColor="text1"/>
          <w:sz w:val="24"/>
          <w:lang w:eastAsia="ru-RU"/>
        </w:rPr>
        <w:t xml:space="preserve">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 </w:t>
      </w:r>
    </w:p>
    <w:p w:rsidR="00C6027C" w:rsidRPr="00DC4FDA" w:rsidRDefault="00C6027C" w:rsidP="00C6027C">
      <w:pPr>
        <w:spacing w:after="0"/>
        <w:ind w:left="-5" w:right="5" w:firstLine="714"/>
        <w:jc w:val="both"/>
        <w:rPr>
          <w:rFonts w:ascii="Times New Roman" w:eastAsia="Times New Roman" w:hAnsi="Times New Roman"/>
          <w:i/>
          <w:color w:val="000000" w:themeColor="text1"/>
          <w:sz w:val="24"/>
          <w:lang w:eastAsia="ru-RU"/>
        </w:rPr>
      </w:pPr>
      <w:r w:rsidRPr="00DC4FDA">
        <w:rPr>
          <w:rFonts w:ascii="Times New Roman" w:eastAsia="Times New Roman" w:hAnsi="Times New Roman"/>
          <w:i/>
          <w:color w:val="000000" w:themeColor="text1"/>
          <w:sz w:val="24"/>
          <w:lang w:eastAsia="ru-RU"/>
        </w:rPr>
        <w:t xml:space="preserve">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 </w:t>
      </w:r>
    </w:p>
    <w:p w:rsidR="00C6027C" w:rsidRPr="00DC4FDA" w:rsidRDefault="00C6027C" w:rsidP="00C6027C">
      <w:pPr>
        <w:spacing w:after="0"/>
        <w:ind w:left="-5" w:right="5" w:firstLine="714"/>
        <w:jc w:val="both"/>
        <w:rPr>
          <w:rFonts w:ascii="Times New Roman" w:eastAsia="Times New Roman" w:hAnsi="Times New Roman"/>
          <w:i/>
          <w:color w:val="000000" w:themeColor="text1"/>
          <w:sz w:val="24"/>
          <w:lang w:eastAsia="ru-RU"/>
        </w:rPr>
      </w:pPr>
      <w:r w:rsidRPr="00DC4FDA">
        <w:rPr>
          <w:rFonts w:ascii="Times New Roman" w:eastAsia="Times New Roman" w:hAnsi="Times New Roman"/>
          <w:i/>
          <w:color w:val="000000" w:themeColor="text1"/>
          <w:sz w:val="24"/>
          <w:lang w:eastAsia="ru-RU"/>
        </w:rPr>
        <w:t xml:space="preserve">Формировать доброжелательное отношение друг к другу, умение делиться с товарищем, опыт правильной оценки хороших и плохих поступков. </w:t>
      </w:r>
    </w:p>
    <w:p w:rsidR="00C6027C" w:rsidRPr="00DC4FDA" w:rsidRDefault="00C6027C" w:rsidP="00C6027C">
      <w:pPr>
        <w:spacing w:after="0"/>
        <w:ind w:left="-5" w:right="5" w:firstLine="714"/>
        <w:jc w:val="both"/>
        <w:rPr>
          <w:rFonts w:ascii="Times New Roman" w:eastAsia="Times New Roman" w:hAnsi="Times New Roman"/>
          <w:i/>
          <w:color w:val="000000" w:themeColor="text1"/>
          <w:sz w:val="24"/>
          <w:lang w:eastAsia="ru-RU"/>
        </w:rPr>
      </w:pPr>
      <w:r w:rsidRPr="00DC4FDA">
        <w:rPr>
          <w:rFonts w:ascii="Times New Roman" w:eastAsia="Times New Roman" w:hAnsi="Times New Roman"/>
          <w:i/>
          <w:color w:val="000000" w:themeColor="text1"/>
          <w:sz w:val="24"/>
          <w:lang w:eastAsia="ru-RU"/>
        </w:rPr>
        <w:t xml:space="preserve">Учить жить дружно, вместе пользоваться игрушками, книгами, помогать друг другу. </w:t>
      </w:r>
    </w:p>
    <w:p w:rsidR="00C6027C" w:rsidRPr="00DC4FDA" w:rsidRDefault="00C6027C" w:rsidP="00C6027C">
      <w:pPr>
        <w:spacing w:after="0"/>
        <w:ind w:left="-5" w:right="5" w:firstLine="714"/>
        <w:jc w:val="both"/>
        <w:rPr>
          <w:rFonts w:ascii="Times New Roman" w:eastAsia="Times New Roman" w:hAnsi="Times New Roman"/>
          <w:i/>
          <w:color w:val="000000" w:themeColor="text1"/>
          <w:sz w:val="24"/>
          <w:lang w:eastAsia="ru-RU"/>
        </w:rPr>
      </w:pPr>
      <w:r w:rsidRPr="00DC4FDA">
        <w:rPr>
          <w:rFonts w:ascii="Times New Roman" w:eastAsia="Times New Roman" w:hAnsi="Times New Roman"/>
          <w:i/>
          <w:color w:val="000000" w:themeColor="text1"/>
          <w:sz w:val="24"/>
          <w:lang w:eastAsia="ru-RU"/>
        </w:rPr>
        <w:t xml:space="preserve">Приучать детей к вежливости (учить здороваться, прощаться, благодарить за помощь) </w:t>
      </w:r>
    </w:p>
    <w:p w:rsidR="00C6027C" w:rsidRPr="00C6027C" w:rsidRDefault="00C6027C" w:rsidP="006C3AE4">
      <w:pPr>
        <w:spacing w:after="0"/>
        <w:ind w:right="5584"/>
        <w:jc w:val="both"/>
        <w:rPr>
          <w:rFonts w:ascii="Times New Roman" w:eastAsia="Times New Roman" w:hAnsi="Times New Roman"/>
          <w:color w:val="000000"/>
          <w:sz w:val="24"/>
          <w:lang w:eastAsia="ru-RU"/>
        </w:rPr>
      </w:pPr>
      <w:r w:rsidRPr="00C6027C">
        <w:rPr>
          <w:rFonts w:ascii="Times New Roman" w:eastAsia="Times New Roman" w:hAnsi="Times New Roman"/>
          <w:b/>
          <w:color w:val="000000"/>
          <w:sz w:val="24"/>
          <w:lang w:eastAsia="ru-RU"/>
        </w:rPr>
        <w:t xml:space="preserve">Образ Я.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proofErr w:type="gramStart"/>
      <w:r w:rsidRPr="00C6027C">
        <w:rPr>
          <w:rFonts w:ascii="Times New Roman" w:eastAsia="Times New Roman" w:hAnsi="Times New Roman"/>
          <w:color w:val="000000"/>
          <w:sz w:val="24"/>
          <w:lang w:eastAsia="ru-RU"/>
        </w:rPr>
        <w:t>Постепенно формировать образ Я. Сообщать детям разнообразные, касающиеся непосредственно их сведения (ты мальчик, у тебя серые глаза, ты любишь играть и т. 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w:t>
      </w:r>
      <w:proofErr w:type="gramEnd"/>
      <w:r w:rsidRPr="00C6027C">
        <w:rPr>
          <w:rFonts w:ascii="Times New Roman" w:eastAsia="Times New Roman" w:hAnsi="Times New Roman"/>
          <w:color w:val="000000"/>
          <w:sz w:val="24"/>
          <w:lang w:eastAsia="ru-RU"/>
        </w:rPr>
        <w:t xml:space="preserve"> знаешь «вежливые» слова). </w:t>
      </w:r>
    </w:p>
    <w:p w:rsidR="00C6027C" w:rsidRPr="00C6027C" w:rsidRDefault="00C6027C" w:rsidP="00C6027C">
      <w:pPr>
        <w:spacing w:after="0"/>
        <w:ind w:left="-5" w:firstLine="714"/>
        <w:jc w:val="both"/>
        <w:rPr>
          <w:rFonts w:ascii="Times New Roman" w:eastAsia="Times New Roman" w:hAnsi="Times New Roman"/>
          <w:color w:val="000000"/>
          <w:sz w:val="24"/>
          <w:lang w:eastAsia="ru-RU"/>
        </w:rPr>
      </w:pPr>
      <w:r w:rsidRPr="00C6027C">
        <w:rPr>
          <w:rFonts w:ascii="Times New Roman" w:eastAsia="Times New Roman" w:hAnsi="Times New Roman"/>
          <w:b/>
          <w:i/>
          <w:color w:val="000000"/>
          <w:sz w:val="24"/>
          <w:lang w:eastAsia="ru-RU"/>
        </w:rPr>
        <w:t xml:space="preserve">Семья.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Беседовать с ребенком о членах его семьи (как зовут, чем занимаются, как играют с ребенком и пр.). </w:t>
      </w:r>
    </w:p>
    <w:p w:rsidR="00C6027C" w:rsidRPr="00C6027C" w:rsidRDefault="00C6027C" w:rsidP="00C6027C">
      <w:pPr>
        <w:spacing w:after="0"/>
        <w:ind w:left="-5" w:firstLine="714"/>
        <w:jc w:val="both"/>
        <w:rPr>
          <w:rFonts w:ascii="Times New Roman" w:eastAsia="Times New Roman" w:hAnsi="Times New Roman"/>
          <w:color w:val="000000"/>
          <w:sz w:val="24"/>
          <w:lang w:eastAsia="ru-RU"/>
        </w:rPr>
      </w:pPr>
      <w:r w:rsidRPr="00C6027C">
        <w:rPr>
          <w:rFonts w:ascii="Times New Roman" w:eastAsia="Times New Roman" w:hAnsi="Times New Roman"/>
          <w:b/>
          <w:i/>
          <w:color w:val="000000"/>
          <w:sz w:val="24"/>
          <w:lang w:eastAsia="ru-RU"/>
        </w:rPr>
        <w:t xml:space="preserve">Детский сад.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детей с оборудованием и оформлением участка для игр и занятий, подчеркивая его красоту, удобст</w:t>
      </w:r>
      <w:r w:rsidR="006C3AE4">
        <w:rPr>
          <w:rFonts w:ascii="Times New Roman" w:eastAsia="Times New Roman" w:hAnsi="Times New Roman"/>
          <w:color w:val="000000"/>
          <w:sz w:val="24"/>
          <w:lang w:eastAsia="ru-RU"/>
        </w:rPr>
        <w:t>во, веселую, разноцветную окрас</w:t>
      </w:r>
      <w:r w:rsidRPr="00C6027C">
        <w:rPr>
          <w:rFonts w:ascii="Times New Roman" w:eastAsia="Times New Roman" w:hAnsi="Times New Roman"/>
          <w:color w:val="000000"/>
          <w:sz w:val="24"/>
          <w:lang w:eastAsia="ru-RU"/>
        </w:rPr>
        <w:t xml:space="preserve">ку строений. Обращать внимание детей на различные растения, на их разнообразие и красоту.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значимости каждого ребенка для детского сада. Совершенствовать умение свободно ориентироваться в помещениях и на участке детского сада.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 </w:t>
      </w:r>
    </w:p>
    <w:p w:rsidR="00C6027C" w:rsidRPr="00C6027C" w:rsidRDefault="00C6027C" w:rsidP="00C6027C">
      <w:pPr>
        <w:spacing w:after="0"/>
        <w:ind w:left="-5" w:firstLine="714"/>
        <w:jc w:val="both"/>
        <w:rPr>
          <w:rFonts w:ascii="Times New Roman" w:eastAsia="Times New Roman" w:hAnsi="Times New Roman"/>
          <w:color w:val="000000"/>
          <w:sz w:val="24"/>
          <w:lang w:eastAsia="ru-RU"/>
        </w:rPr>
      </w:pPr>
      <w:r w:rsidRPr="00C6027C">
        <w:rPr>
          <w:rFonts w:ascii="Times New Roman" w:eastAsia="Times New Roman" w:hAnsi="Times New Roman"/>
          <w:b/>
          <w:i/>
          <w:color w:val="000000"/>
          <w:sz w:val="24"/>
          <w:lang w:eastAsia="ru-RU"/>
        </w:rPr>
        <w:t xml:space="preserve">Родная страна.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 </w:t>
      </w:r>
    </w:p>
    <w:p w:rsidR="00C6027C" w:rsidRPr="00C6027C" w:rsidRDefault="00C6027C" w:rsidP="00C6027C">
      <w:pPr>
        <w:spacing w:after="0"/>
        <w:ind w:left="-5" w:right="3475" w:firstLine="714"/>
        <w:jc w:val="both"/>
        <w:rPr>
          <w:rFonts w:ascii="Times New Roman" w:eastAsia="Times New Roman" w:hAnsi="Times New Roman"/>
          <w:color w:val="000000"/>
          <w:sz w:val="24"/>
          <w:lang w:eastAsia="ru-RU"/>
        </w:rPr>
      </w:pPr>
      <w:r w:rsidRPr="00C6027C">
        <w:rPr>
          <w:rFonts w:ascii="Times New Roman" w:eastAsia="Times New Roman" w:hAnsi="Times New Roman"/>
          <w:b/>
          <w:i/>
          <w:color w:val="000000"/>
          <w:sz w:val="24"/>
          <w:lang w:eastAsia="ru-RU"/>
        </w:rPr>
        <w:t xml:space="preserve">Культурно-гигиенические навыки.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lastRenderedPageBreak/>
        <w:t xml:space="preserve">Совершенствовать культурно-гигиенические навыки, формировать простейшие навыки поведения во время еды, умывания.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Приучать детей следить за своим внешним видом; учить </w:t>
      </w:r>
      <w:proofErr w:type="gramStart"/>
      <w:r w:rsidRPr="00C6027C">
        <w:rPr>
          <w:rFonts w:ascii="Times New Roman" w:eastAsia="Times New Roman" w:hAnsi="Times New Roman"/>
          <w:color w:val="000000"/>
          <w:sz w:val="24"/>
          <w:lang w:eastAsia="ru-RU"/>
        </w:rPr>
        <w:t>правильно</w:t>
      </w:r>
      <w:proofErr w:type="gramEnd"/>
      <w:r w:rsidRPr="00C6027C">
        <w:rPr>
          <w:rFonts w:ascii="Times New Roman" w:eastAsia="Times New Roman" w:hAnsi="Times New Roman"/>
          <w:color w:val="000000"/>
          <w:sz w:val="24"/>
          <w:lang w:eastAsia="ru-RU"/>
        </w:rPr>
        <w:t xml:space="preserve"> пользоваться мылом, аккуратно мыть руки, лицо, уши; насухо вытираться после умывания, вешать полотенце на место, пользоваться расческой и носовым платком.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 </w:t>
      </w:r>
      <w:r w:rsidRPr="00C6027C">
        <w:rPr>
          <w:rFonts w:ascii="Times New Roman" w:eastAsia="Times New Roman" w:hAnsi="Times New Roman"/>
          <w:b/>
          <w:i/>
          <w:color w:val="000000"/>
          <w:sz w:val="24"/>
          <w:lang w:eastAsia="ru-RU"/>
        </w:rPr>
        <w:t xml:space="preserve">Самообслуживание.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 п.). Воспитывать навыки опрятности, умение замечать непорядок в одежде и устранять его при небольшой помощи взрослых.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Общественно-полезный труд.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Приучать соблюдать порядок и чистоту в помещении и на участке детского сада.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 п.).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b/>
          <w:i/>
          <w:color w:val="000000"/>
          <w:sz w:val="24"/>
          <w:lang w:eastAsia="ru-RU"/>
        </w:rPr>
        <w:t xml:space="preserve">Труд в природе.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 </w:t>
      </w:r>
      <w:r w:rsidRPr="00C6027C">
        <w:rPr>
          <w:rFonts w:ascii="Times New Roman" w:eastAsia="Times New Roman" w:hAnsi="Times New Roman"/>
          <w:b/>
          <w:i/>
          <w:color w:val="000000"/>
          <w:sz w:val="24"/>
          <w:lang w:eastAsia="ru-RU"/>
        </w:rPr>
        <w:t xml:space="preserve">Уважение к труду взрослых. </w:t>
      </w:r>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Формировать положительное отношение к труду взрослых. </w:t>
      </w:r>
      <w:proofErr w:type="gramStart"/>
      <w:r w:rsidRPr="00C6027C">
        <w:rPr>
          <w:rFonts w:ascii="Times New Roman" w:eastAsia="Times New Roman" w:hAnsi="Times New Roman"/>
          <w:color w:val="000000"/>
          <w:sz w:val="24"/>
          <w:lang w:eastAsia="ru-RU"/>
        </w:rPr>
        <w:t xml:space="preserve">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w:t>
      </w:r>
      <w:proofErr w:type="gramEnd"/>
    </w:p>
    <w:p w:rsidR="00C6027C" w:rsidRPr="00C6027C" w:rsidRDefault="00C6027C" w:rsidP="00C6027C">
      <w:pPr>
        <w:spacing w:after="0"/>
        <w:ind w:left="-5" w:right="5" w:firstLine="714"/>
        <w:jc w:val="both"/>
        <w:rPr>
          <w:rFonts w:ascii="Times New Roman" w:eastAsia="Times New Roman" w:hAnsi="Times New Roman"/>
          <w:color w:val="000000"/>
          <w:sz w:val="24"/>
          <w:lang w:eastAsia="ru-RU"/>
        </w:rPr>
      </w:pPr>
      <w:r w:rsidRPr="00C6027C">
        <w:rPr>
          <w:rFonts w:ascii="Times New Roman" w:eastAsia="Times New Roman" w:hAnsi="Times New Roman"/>
          <w:color w:val="000000"/>
          <w:sz w:val="24"/>
          <w:lang w:eastAsia="ru-RU"/>
        </w:rPr>
        <w:t xml:space="preserve">Воспитывать уважение к людям знакомых профессий. Побуждать оказывать помощь взрослым, воспитывать бережное отношение к результатам их труда.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color w:val="000000"/>
          <w:sz w:val="24"/>
          <w:lang w:eastAsia="ru-RU"/>
        </w:rPr>
        <w:t xml:space="preserve">Формирование основ безопасности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Безопасное поведение в природе.</w:t>
      </w:r>
      <w:r w:rsidRPr="003024F7">
        <w:rPr>
          <w:rFonts w:ascii="Times New Roman" w:eastAsia="Times New Roman" w:hAnsi="Times New Roman"/>
          <w:color w:val="000000"/>
          <w:sz w:val="24"/>
          <w:lang w:eastAsia="ru-RU"/>
        </w:rPr>
        <w:t xml:space="preserve">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Безопасность на дорогах.</w:t>
      </w:r>
      <w:r w:rsidRPr="003024F7">
        <w:rPr>
          <w:rFonts w:ascii="Times New Roman" w:eastAsia="Times New Roman" w:hAnsi="Times New Roman"/>
          <w:color w:val="000000"/>
          <w:sz w:val="24"/>
          <w:lang w:eastAsia="ru-RU"/>
        </w:rPr>
        <w:t xml:space="preserve"> Расширять ориентировку в окружающем пространстве. Знакомить детей с правилами дорожного движения.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различать проезжую часть дороги, тротуар, понимать значение зеленого, желтого и красного сигналов светофора.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первичные представления о безопасном поведении на дорогах (переходить дорогу, держась за руку взрослого). Знакомить с работой водителя.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lastRenderedPageBreak/>
        <w:t>Безопасность собственной жизнедеятельности.</w:t>
      </w:r>
      <w:r w:rsidRPr="003024F7">
        <w:rPr>
          <w:rFonts w:ascii="Times New Roman" w:eastAsia="Times New Roman" w:hAnsi="Times New Roman"/>
          <w:color w:val="000000"/>
          <w:sz w:val="24"/>
          <w:lang w:eastAsia="ru-RU"/>
        </w:rPr>
        <w:t xml:space="preserve"> Знакомить с источниками опасности дома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(горячая плита, утюг и др.).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умение соблюдать правила в играх с мелкими предметами (не засовывать предметы в ухо, нос; не брать их в рот).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Развивать умение обращаться за помощью к взрослым. </w:t>
      </w:r>
    </w:p>
    <w:p w:rsidR="00B61163" w:rsidRPr="00AE7AA1" w:rsidRDefault="003024F7" w:rsidP="00AE7AA1">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навыки безопасного поведения в играх с песком, водой, снегом. </w:t>
      </w:r>
    </w:p>
    <w:p w:rsidR="003024F7" w:rsidRPr="00576A53" w:rsidRDefault="00B61163" w:rsidP="00B61163">
      <w:pPr>
        <w:rPr>
          <w:rFonts w:ascii="Times New Roman" w:hAnsi="Times New Roman"/>
          <w:b/>
          <w:sz w:val="24"/>
          <w:szCs w:val="24"/>
          <w:u w:val="single"/>
        </w:rPr>
      </w:pPr>
      <w:r w:rsidRPr="00576A53">
        <w:rPr>
          <w:rFonts w:ascii="Times New Roman" w:hAnsi="Times New Roman"/>
          <w:b/>
          <w:sz w:val="24"/>
          <w:szCs w:val="24"/>
          <w:u w:val="single"/>
        </w:rPr>
        <w:t>Образовательная область «Познавательное развитие»</w:t>
      </w:r>
    </w:p>
    <w:p w:rsidR="00B61163" w:rsidRDefault="00B61163" w:rsidP="00B61163">
      <w:pPr>
        <w:rPr>
          <w:rFonts w:ascii="Times New Roman" w:hAnsi="Times New Roman"/>
          <w:b/>
          <w:i/>
          <w:sz w:val="24"/>
          <w:szCs w:val="24"/>
        </w:rPr>
      </w:pPr>
      <w:r w:rsidRPr="00576A53">
        <w:rPr>
          <w:rFonts w:ascii="Times New Roman" w:hAnsi="Times New Roman"/>
          <w:b/>
          <w:i/>
          <w:sz w:val="24"/>
          <w:szCs w:val="24"/>
        </w:rPr>
        <w:t>Задачи образовательной деятельности</w:t>
      </w:r>
    </w:p>
    <w:p w:rsidR="003024F7" w:rsidRDefault="003024F7" w:rsidP="00B61163">
      <w:pPr>
        <w:rPr>
          <w:rFonts w:ascii="Times New Roman" w:eastAsia="Times New Roman" w:hAnsi="Times New Roman"/>
          <w:b/>
          <w:color w:val="000000"/>
          <w:sz w:val="24"/>
          <w:lang w:eastAsia="ru-RU"/>
        </w:rPr>
      </w:pPr>
      <w:r w:rsidRPr="003024F7">
        <w:rPr>
          <w:rFonts w:ascii="Times New Roman" w:eastAsia="Times New Roman" w:hAnsi="Times New Roman"/>
          <w:b/>
          <w:color w:val="000000"/>
          <w:sz w:val="24"/>
          <w:lang w:eastAsia="ru-RU"/>
        </w:rPr>
        <w:t>Формирование элементарных математических представлений.</w:t>
      </w:r>
    </w:p>
    <w:p w:rsidR="003024F7" w:rsidRPr="003024F7" w:rsidRDefault="003024F7" w:rsidP="006C3AE4">
      <w:pPr>
        <w:spacing w:after="0"/>
        <w:ind w:left="-5" w:right="5"/>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Количество.</w:t>
      </w:r>
      <w:r w:rsidRPr="003024F7">
        <w:rPr>
          <w:rFonts w:ascii="Times New Roman" w:eastAsia="Times New Roman" w:hAnsi="Times New Roman"/>
          <w:color w:val="000000"/>
          <w:sz w:val="24"/>
          <w:lang w:eastAsia="ru-RU"/>
        </w:rPr>
        <w:t xml:space="preserve"> Развивать умение видеть общий признак предметов группы (все мячи - круглые, эти - все красные, эти - все большие и т. д.).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Кружков больше, а грибов меньше» или «Кружков столько же, сколько грибов».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 xml:space="preserve">Величина.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roofErr w:type="gramEnd"/>
      <w:r w:rsidRPr="003024F7">
        <w:rPr>
          <w:rFonts w:ascii="Times New Roman" w:eastAsia="Times New Roman" w:hAnsi="Times New Roman"/>
          <w:color w:val="000000"/>
          <w:sz w:val="24"/>
          <w:lang w:eastAsia="ru-RU"/>
        </w:rPr>
        <w:t xml:space="preserve"> </w:t>
      </w:r>
      <w:r w:rsidRPr="003024F7">
        <w:rPr>
          <w:rFonts w:ascii="Times New Roman" w:eastAsia="Times New Roman" w:hAnsi="Times New Roman"/>
          <w:b/>
          <w:i/>
          <w:color w:val="000000"/>
          <w:sz w:val="24"/>
          <w:lang w:eastAsia="ru-RU"/>
        </w:rPr>
        <w:t>Форма</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 </w:t>
      </w:r>
      <w:r w:rsidRPr="003024F7">
        <w:rPr>
          <w:rFonts w:ascii="Times New Roman" w:eastAsia="Times New Roman" w:hAnsi="Times New Roman"/>
          <w:b/>
          <w:i/>
          <w:color w:val="000000"/>
          <w:sz w:val="24"/>
          <w:lang w:eastAsia="ru-RU"/>
        </w:rPr>
        <w:t>Ориентировка в пространстве.</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Развивать умение ориентироваться в расположении частей своего тела и в соответствии с ними </w:t>
      </w:r>
      <w:proofErr w:type="gramStart"/>
      <w:r w:rsidRPr="003024F7">
        <w:rPr>
          <w:rFonts w:ascii="Times New Roman" w:eastAsia="Times New Roman" w:hAnsi="Times New Roman"/>
          <w:color w:val="000000"/>
          <w:sz w:val="24"/>
          <w:lang w:eastAsia="ru-RU"/>
        </w:rPr>
        <w:t>различать пространственные направления от себя</w:t>
      </w:r>
      <w:proofErr w:type="gramEnd"/>
      <w:r w:rsidRPr="003024F7">
        <w:rPr>
          <w:rFonts w:ascii="Times New Roman" w:eastAsia="Times New Roman" w:hAnsi="Times New Roman"/>
          <w:color w:val="000000"/>
          <w:sz w:val="24"/>
          <w:lang w:eastAsia="ru-RU"/>
        </w:rPr>
        <w:t xml:space="preserve">: вверху - внизу, впереди - сзади (позади), справа - слева. Различать правую и левую руки.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Ориентировка во времени.</w:t>
      </w:r>
      <w:r w:rsidRPr="003024F7">
        <w:rPr>
          <w:rFonts w:ascii="Times New Roman" w:eastAsia="Times New Roman" w:hAnsi="Times New Roman"/>
          <w:color w:val="000000"/>
          <w:sz w:val="24"/>
          <w:lang w:eastAsia="ru-RU"/>
        </w:rPr>
        <w:t xml:space="preserve"> Учить ориентироваться в контрастных частях суток: день - ночь, утро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lastRenderedPageBreak/>
        <w:t xml:space="preserve">- вечер. </w:t>
      </w:r>
    </w:p>
    <w:p w:rsidR="003024F7" w:rsidRPr="003024F7" w:rsidRDefault="003024F7" w:rsidP="003024F7">
      <w:pPr>
        <w:spacing w:after="0"/>
        <w:ind w:left="-15" w:right="1216" w:firstLine="714"/>
        <w:jc w:val="both"/>
        <w:rPr>
          <w:rFonts w:ascii="Times New Roman" w:eastAsia="Times New Roman" w:hAnsi="Times New Roman"/>
          <w:b/>
          <w:color w:val="000000"/>
          <w:sz w:val="24"/>
          <w:lang w:eastAsia="ru-RU"/>
        </w:rPr>
      </w:pPr>
      <w:r w:rsidRPr="003024F7">
        <w:rPr>
          <w:rFonts w:ascii="Times New Roman" w:eastAsia="Times New Roman" w:hAnsi="Times New Roman"/>
          <w:b/>
          <w:color w:val="000000"/>
          <w:sz w:val="24"/>
          <w:lang w:eastAsia="ru-RU"/>
        </w:rPr>
        <w:t xml:space="preserve">Развитие познавательно-исследовательской деятельности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Познавательно-исследовательская деятельность. Учить детей обобщенным способам исследования разных объектов окружающей </w:t>
      </w:r>
      <w:proofErr w:type="gramStart"/>
      <w:r w:rsidRPr="003024F7">
        <w:rPr>
          <w:rFonts w:ascii="Times New Roman" w:eastAsia="Times New Roman" w:hAnsi="Times New Roman"/>
          <w:color w:val="000000"/>
          <w:sz w:val="24"/>
          <w:lang w:eastAsia="ru-RU"/>
        </w:rPr>
        <w:t>жизни</w:t>
      </w:r>
      <w:proofErr w:type="gramEnd"/>
      <w:r w:rsidRPr="003024F7">
        <w:rPr>
          <w:rFonts w:ascii="Times New Roman" w:eastAsia="Times New Roman" w:hAnsi="Times New Roman"/>
          <w:color w:val="000000"/>
          <w:sz w:val="24"/>
          <w:lang w:eastAsia="ru-RU"/>
        </w:rPr>
        <w:t xml:space="preserve"> с помощью специально разработанных систем эталонов, </w:t>
      </w:r>
      <w:proofErr w:type="spellStart"/>
      <w:r w:rsidRPr="003024F7">
        <w:rPr>
          <w:rFonts w:ascii="Times New Roman" w:eastAsia="Times New Roman" w:hAnsi="Times New Roman"/>
          <w:color w:val="000000"/>
          <w:sz w:val="24"/>
          <w:lang w:eastAsia="ru-RU"/>
        </w:rPr>
        <w:t>перцептивных</w:t>
      </w:r>
      <w:proofErr w:type="spellEnd"/>
      <w:r w:rsidRPr="003024F7">
        <w:rPr>
          <w:rFonts w:ascii="Times New Roman" w:eastAsia="Times New Roman" w:hAnsi="Times New Roman"/>
          <w:color w:val="000000"/>
          <w:sz w:val="24"/>
          <w:lang w:eastAsia="ru-RU"/>
        </w:rPr>
        <w:t xml:space="preserve"> действий. Стимулировать использование исследовательских действий.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Включать детей в совместные с взрослыми практические познавательные действия экспериментального характера, в процессе которых выделяются ранее скрытые свойства изучаемого объекта.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Предлагать выполнять действия в соответствии с задачей и содержанием алгоритма деятельности. С помощью взрослого использовать действия моделирующего характера.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Сенсорное развитие.</w:t>
      </w:r>
      <w:r w:rsidRPr="003024F7">
        <w:rPr>
          <w:rFonts w:ascii="Times New Roman" w:eastAsia="Times New Roman" w:hAnsi="Times New Roman"/>
          <w:color w:val="000000"/>
          <w:sz w:val="24"/>
          <w:lang w:eastAsia="ru-RU"/>
        </w:rPr>
        <w:t xml:space="preserve">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 xml:space="preserve">Создавать условия для ознакомления детей с цветом, формой, величиной, осязаемыми свойствами предметов (теплый, холодный, твердый, мягкий, пушистый и т. п.); развивать умение воспринимать звучание различных музыкальных инструментов, родной речи. </w:t>
      </w:r>
      <w:proofErr w:type="gramEnd"/>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Совершенствовать навыки установления тождества и различия предметов по их свойствам: величине, форме, цвету.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Подсказывать детям название форм (</w:t>
      </w:r>
      <w:proofErr w:type="gramStart"/>
      <w:r w:rsidRPr="003024F7">
        <w:rPr>
          <w:rFonts w:ascii="Times New Roman" w:eastAsia="Times New Roman" w:hAnsi="Times New Roman"/>
          <w:color w:val="000000"/>
          <w:sz w:val="24"/>
          <w:lang w:eastAsia="ru-RU"/>
        </w:rPr>
        <w:t>круглая</w:t>
      </w:r>
      <w:proofErr w:type="gramEnd"/>
      <w:r w:rsidRPr="003024F7">
        <w:rPr>
          <w:rFonts w:ascii="Times New Roman" w:eastAsia="Times New Roman" w:hAnsi="Times New Roman"/>
          <w:color w:val="000000"/>
          <w:sz w:val="24"/>
          <w:lang w:eastAsia="ru-RU"/>
        </w:rPr>
        <w:t xml:space="preserve">, треугольная, прямоугольная и квадратная).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Дидактические игры.</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В совместных дидактических играх учить детей выполнять постепенно усложняющиеся правила. </w:t>
      </w:r>
    </w:p>
    <w:p w:rsidR="003024F7" w:rsidRPr="003024F7" w:rsidRDefault="003024F7" w:rsidP="003024F7">
      <w:pPr>
        <w:keepNext/>
        <w:keepLines/>
        <w:spacing w:after="0"/>
        <w:ind w:left="10" w:right="63" w:firstLine="714"/>
        <w:jc w:val="both"/>
        <w:outlineLvl w:val="1"/>
        <w:rPr>
          <w:rFonts w:ascii="Times New Roman" w:eastAsia="Times New Roman" w:hAnsi="Times New Roman"/>
          <w:b/>
          <w:color w:val="000000"/>
          <w:sz w:val="24"/>
          <w:lang w:eastAsia="ru-RU"/>
        </w:rPr>
      </w:pPr>
      <w:r w:rsidRPr="003024F7">
        <w:rPr>
          <w:rFonts w:ascii="Times New Roman" w:eastAsia="Times New Roman" w:hAnsi="Times New Roman"/>
          <w:b/>
          <w:color w:val="000000"/>
          <w:sz w:val="24"/>
          <w:lang w:eastAsia="ru-RU"/>
        </w:rPr>
        <w:t xml:space="preserve">Ознакомление с предметным окружением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Продолжать знакомить детей с предметами ближайшего окружения (игрушки, предметы домашнего обихода, виды транспорта), их функциями и назначением.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Побуждать вычленять некоторые особенности предметов домашнего обихода (части, размеры, форму, цвет), устанавливать связи между строением и функцией. Понимать, что отсутствие какой-то части нарушает предмет, возможность его использования.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Расширять представления детей о свойствах (прочность, твердость, мягкость) материала (дерево, бумага, ткань, глина).</w:t>
      </w:r>
      <w:proofErr w:type="gramEnd"/>
      <w:r w:rsidRPr="003024F7">
        <w:rPr>
          <w:rFonts w:ascii="Times New Roman" w:eastAsia="Times New Roman" w:hAnsi="Times New Roman"/>
          <w:color w:val="000000"/>
          <w:sz w:val="24"/>
          <w:lang w:eastAsia="ru-RU"/>
        </w:rPr>
        <w:t xml:space="preserve"> Способствовать овладению способами обследования предметов, включая простейшие опыты (тонет - не тонет, рвется - не рвется). </w:t>
      </w:r>
      <w:proofErr w:type="gramStart"/>
      <w:r w:rsidRPr="003024F7">
        <w:rPr>
          <w:rFonts w:ascii="Times New Roman" w:eastAsia="Times New Roman" w:hAnsi="Times New Roman"/>
          <w:color w:val="000000"/>
          <w:sz w:val="24"/>
          <w:lang w:eastAsia="ru-RU"/>
        </w:rPr>
        <w:t>Предлагать группировать (чайная, столовая, кухонная посуда) и классифицировать (посуда - одежда) хорошо знакомые предметы.</w:t>
      </w:r>
      <w:proofErr w:type="gramEnd"/>
      <w:r w:rsidRPr="003024F7">
        <w:rPr>
          <w:rFonts w:ascii="Times New Roman" w:eastAsia="Times New Roman" w:hAnsi="Times New Roman"/>
          <w:color w:val="000000"/>
          <w:sz w:val="24"/>
          <w:lang w:eastAsia="ru-RU"/>
        </w:rPr>
        <w:t xml:space="preserve"> Рассказывать о том, что одни предметы сделаны руками человека (посуда, мебель и т. п.), другие созданы природой (камень, шишки). Формировать понимание того, что человек создает предметы, необходимые для его жизни и жизни других людей (мебель, одежда, обувь, посуда, игрушки и т. д.).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color w:val="000000"/>
          <w:sz w:val="24"/>
          <w:lang w:eastAsia="ru-RU"/>
        </w:rPr>
        <w:lastRenderedPageBreak/>
        <w:t xml:space="preserve">Ознакомление с социальным миром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Знакомить с театром через мини-спектакли и представления, а также через игры-драматизации по произведениям детской литературы.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Знакомить с ближайшим окружением (основными объектами городской/поселковой инфраструктуры): дом, улица, магазин, поликлиника, парикмахерская.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интерес к малой родине и первичные представления о ней: напоминать детям название города (поселка), в котором они живут; самые любимые места посещения в выходные дни.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roofErr w:type="gramEnd"/>
      <w:r w:rsidRPr="003024F7">
        <w:rPr>
          <w:rFonts w:ascii="Times New Roman" w:eastAsia="Times New Roman" w:hAnsi="Times New Roman"/>
          <w:color w:val="000000"/>
          <w:sz w:val="24"/>
          <w:lang w:eastAsia="ru-RU"/>
        </w:rPr>
        <w:t xml:space="preserve"> Обращать внимание детей на личностные (доброжелательный, чуткий) и деловые (трудолюбивый, аккуратный) качества человека, которые ему помогают трудиться.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 </w:t>
      </w:r>
    </w:p>
    <w:p w:rsidR="003024F7" w:rsidRPr="003024F7" w:rsidRDefault="003024F7" w:rsidP="003024F7">
      <w:pPr>
        <w:keepNext/>
        <w:keepLines/>
        <w:spacing w:after="0"/>
        <w:ind w:left="63" w:right="62" w:firstLine="714"/>
        <w:jc w:val="both"/>
        <w:outlineLvl w:val="1"/>
        <w:rPr>
          <w:rFonts w:ascii="Times New Roman" w:eastAsia="Times New Roman" w:hAnsi="Times New Roman"/>
          <w:b/>
          <w:color w:val="000000"/>
          <w:sz w:val="24"/>
          <w:lang w:eastAsia="ru-RU"/>
        </w:rPr>
      </w:pPr>
      <w:r w:rsidRPr="003024F7">
        <w:rPr>
          <w:rFonts w:ascii="Times New Roman" w:eastAsia="Times New Roman" w:hAnsi="Times New Roman"/>
          <w:b/>
          <w:color w:val="000000"/>
          <w:sz w:val="24"/>
          <w:lang w:eastAsia="ru-RU"/>
        </w:rPr>
        <w:t xml:space="preserve">Ознакомление с миром природы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Расширять представления детей о растениях и животных. Продолжать знакомить с домашними животными и их детенышами, особенностями их поведения и питания.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Знакомить детей с аквариумными рыбками и декоративными птицами (волнистыми попугайчиками, канарейками и др.).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Расширять представления о диких животных (медведь, лиса, белка, еж и др.), о земноводных (на примере лягушки).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наблюдать за птицами, прилетающими на участок (ворона, голубь, синица, воробей, снегирь и др.), подкармливать их зимой. </w:t>
      </w:r>
    </w:p>
    <w:p w:rsidR="003024F7" w:rsidRPr="003024F7" w:rsidRDefault="003024F7" w:rsidP="003024F7">
      <w:pPr>
        <w:spacing w:after="0"/>
        <w:ind w:left="-5" w:right="1"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Расширять представления детей о насекомых (бабочка, майский жук, божья коровка, стрекоза и др.). </w:t>
      </w:r>
      <w:proofErr w:type="gramStart"/>
      <w:r w:rsidRPr="003024F7">
        <w:rPr>
          <w:rFonts w:ascii="Times New Roman" w:eastAsia="Times New Roman" w:hAnsi="Times New Roman"/>
          <w:color w:val="000000"/>
          <w:sz w:val="24"/>
          <w:lang w:eastAsia="ru-RU"/>
        </w:rPr>
        <w:t xml:space="preserve">Учить отличать и называть по внешнему виду: овощи (огурец, помидор, морковь, репа и др.), фрукты (яблоко, груша, персики и др.), ягоды (малина, смородина и др.). </w:t>
      </w:r>
      <w:proofErr w:type="gramEnd"/>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Дать элементарные представления о растениях данной местности: деревьях, цветущих травянистых растениях (одуванчик, мать-и-мачеха и др.). Показать, как растут комнатные растения (фикус, герань и др.). Дать представления о том, что для роста растений нужны земля, вода и воздух.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 xml:space="preserve">Дать представления о свойствах воды (льется, переливается, нагревается, охлаждается), песка (сухой - рассыпается, влажный - лепится), снега (холодный, белый, от тепла - тает). </w:t>
      </w:r>
      <w:proofErr w:type="gramEnd"/>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отражать полученные впечатления в речи и продуктивных видах деятельности.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умение понимать простейшие взаимосвязи в природе (чтобы растение росло, нужно его поливать и т. п.).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Знакомить с правилами поведения в природе (не рвать без надобности растения, не ломать ветки деревьев, не трогать животных и др.).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Сезонные наблюдения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lastRenderedPageBreak/>
        <w:t>Осень.</w:t>
      </w:r>
      <w:r w:rsidRPr="003024F7">
        <w:rPr>
          <w:rFonts w:ascii="Times New Roman" w:eastAsia="Times New Roman" w:hAnsi="Times New Roman"/>
          <w:color w:val="000000"/>
          <w:sz w:val="24"/>
          <w:lang w:eastAsia="ru-RU"/>
        </w:rPr>
        <w:t xml:space="preserve"> 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 </w:t>
      </w:r>
      <w:r w:rsidRPr="003024F7">
        <w:rPr>
          <w:rFonts w:ascii="Times New Roman" w:eastAsia="Times New Roman" w:hAnsi="Times New Roman"/>
          <w:b/>
          <w:i/>
          <w:color w:val="000000"/>
          <w:sz w:val="24"/>
          <w:lang w:eastAsia="ru-RU"/>
        </w:rPr>
        <w:t>Зима.</w:t>
      </w:r>
      <w:r w:rsidRPr="003024F7">
        <w:rPr>
          <w:rFonts w:ascii="Times New Roman" w:eastAsia="Times New Roman" w:hAnsi="Times New Roman"/>
          <w:color w:val="000000"/>
          <w:sz w:val="24"/>
          <w:lang w:eastAsia="ru-RU"/>
        </w:rPr>
        <w:t xml:space="preserve"> Расширять представления о характерных особенностях зимней природы (холодно, идет снег; люди надевают зимнюю одежду).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 </w:t>
      </w:r>
      <w:r w:rsidRPr="003024F7">
        <w:rPr>
          <w:rFonts w:ascii="Times New Roman" w:eastAsia="Times New Roman" w:hAnsi="Times New Roman"/>
          <w:b/>
          <w:i/>
          <w:color w:val="000000"/>
          <w:sz w:val="24"/>
          <w:lang w:eastAsia="ru-RU"/>
        </w:rPr>
        <w:t>Весна.</w:t>
      </w:r>
      <w:r w:rsidRPr="003024F7">
        <w:rPr>
          <w:rFonts w:ascii="Times New Roman" w:eastAsia="Times New Roman" w:hAnsi="Times New Roman"/>
          <w:color w:val="000000"/>
          <w:sz w:val="24"/>
          <w:lang w:eastAsia="ru-RU"/>
        </w:rPr>
        <w:t xml:space="preserve"> 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w:t>
      </w:r>
      <w:proofErr w:type="gramStart"/>
      <w:r w:rsidRPr="003024F7">
        <w:rPr>
          <w:rFonts w:ascii="Times New Roman" w:eastAsia="Times New Roman" w:hAnsi="Times New Roman"/>
          <w:color w:val="000000"/>
          <w:sz w:val="24"/>
          <w:lang w:eastAsia="ru-RU"/>
        </w:rPr>
        <w:t>на</w:t>
      </w:r>
      <w:proofErr w:type="gramEnd"/>
      <w:r w:rsidRPr="003024F7">
        <w:rPr>
          <w:rFonts w:ascii="Times New Roman" w:eastAsia="Times New Roman" w:hAnsi="Times New Roman"/>
          <w:color w:val="000000"/>
          <w:sz w:val="24"/>
          <w:lang w:eastAsia="ru-RU"/>
        </w:rPr>
        <w:t xml:space="preserve"> облегченную.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Показать, как сажают крупные семена цветочных растений и овощей на грядки.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Лето.</w:t>
      </w:r>
      <w:r w:rsidRPr="003024F7">
        <w:rPr>
          <w:rFonts w:ascii="Times New Roman" w:eastAsia="Times New Roman" w:hAnsi="Times New Roman"/>
          <w:color w:val="000000"/>
          <w:sz w:val="24"/>
          <w:lang w:eastAsia="ru-RU"/>
        </w:rPr>
        <w:t xml:space="preserve"> Расширять представления о летних изменениях в природе: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жарко, яркое солнце, цветут растения, люди купаются, летают бабочки, появляются птенцы в гнездах. </w:t>
      </w:r>
    </w:p>
    <w:p w:rsidR="003A0B7E" w:rsidRPr="00AE7AA1" w:rsidRDefault="003024F7" w:rsidP="00AE7AA1">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Дать элементарные знания о садовых и огородных растениях. Закреплять знания о том, что летом созревают многие фрукты, овощи и ягоды. </w:t>
      </w:r>
    </w:p>
    <w:p w:rsidR="003A0B7E" w:rsidRPr="003A0B7E" w:rsidRDefault="003A0B7E" w:rsidP="003A0B7E">
      <w:pPr>
        <w:jc w:val="both"/>
      </w:pPr>
      <w:r>
        <w:rPr>
          <w:rFonts w:ascii="Times New Roman" w:hAnsi="Times New Roman"/>
          <w:b/>
          <w:bCs/>
          <w:color w:val="000000"/>
        </w:rPr>
        <w:t xml:space="preserve">Календарно — тематическое планирование (ООД и совместная деятельность)  </w:t>
      </w:r>
    </w:p>
    <w:tbl>
      <w:tblPr>
        <w:tblW w:w="29567" w:type="dxa"/>
        <w:tblInd w:w="55" w:type="dxa"/>
        <w:tblLayout w:type="fixed"/>
        <w:tblCellMar>
          <w:top w:w="55" w:type="dxa"/>
          <w:left w:w="55" w:type="dxa"/>
          <w:bottom w:w="55" w:type="dxa"/>
          <w:right w:w="55" w:type="dxa"/>
        </w:tblCellMar>
        <w:tblLook w:val="0000"/>
      </w:tblPr>
      <w:tblGrid>
        <w:gridCol w:w="733"/>
        <w:gridCol w:w="1712"/>
        <w:gridCol w:w="3345"/>
        <w:gridCol w:w="2007"/>
        <w:gridCol w:w="3118"/>
        <w:gridCol w:w="2693"/>
        <w:gridCol w:w="993"/>
        <w:gridCol w:w="34"/>
        <w:gridCol w:w="502"/>
        <w:gridCol w:w="30"/>
        <w:gridCol w:w="15"/>
        <w:gridCol w:w="30"/>
        <w:gridCol w:w="45"/>
        <w:gridCol w:w="15"/>
        <w:gridCol w:w="15"/>
        <w:gridCol w:w="15"/>
        <w:gridCol w:w="15"/>
        <w:gridCol w:w="45"/>
        <w:gridCol w:w="15"/>
        <w:gridCol w:w="30"/>
        <w:gridCol w:w="30"/>
        <w:gridCol w:w="15"/>
        <w:gridCol w:w="30"/>
        <w:gridCol w:w="12840"/>
        <w:gridCol w:w="1245"/>
      </w:tblGrid>
      <w:tr w:rsidR="003A0B7E" w:rsidTr="003A0B7E">
        <w:trPr>
          <w:gridAfter w:val="2"/>
          <w:wAfter w:w="14085" w:type="dxa"/>
        </w:trPr>
        <w:tc>
          <w:tcPr>
            <w:tcW w:w="733" w:type="dxa"/>
            <w:tcBorders>
              <w:top w:val="single" w:sz="1" w:space="0" w:color="000000"/>
              <w:left w:val="single" w:sz="1" w:space="0" w:color="000000"/>
              <w:bottom w:val="single" w:sz="4" w:space="0" w:color="auto"/>
            </w:tcBorders>
            <w:shd w:val="clear" w:color="auto" w:fill="auto"/>
          </w:tcPr>
          <w:p w:rsidR="003A0B7E" w:rsidRDefault="003A0B7E" w:rsidP="003A0B7E">
            <w:pPr>
              <w:pStyle w:val="af6"/>
              <w:jc w:val="center"/>
              <w:rPr>
                <w:rFonts w:hint="eastAsia"/>
              </w:rPr>
            </w:pPr>
            <w:r>
              <w:rPr>
                <w:rFonts w:ascii="Times New Roman" w:eastAsia="Liberation Serif" w:hAnsi="Times New Roman" w:cs="Times New Roman"/>
                <w:b/>
                <w:bCs/>
                <w:color w:val="000000"/>
              </w:rPr>
              <w:t>Месяц</w:t>
            </w:r>
          </w:p>
          <w:p w:rsidR="003A0B7E" w:rsidRDefault="003A0B7E" w:rsidP="003A0B7E">
            <w:pPr>
              <w:pStyle w:val="af6"/>
              <w:jc w:val="center"/>
              <w:rPr>
                <w:rFonts w:ascii="Times New Roman" w:hAnsi="Times New Roman" w:cs="Times New Roman"/>
                <w:b/>
                <w:bCs/>
                <w:color w:val="000000"/>
              </w:rPr>
            </w:pPr>
          </w:p>
        </w:tc>
        <w:tc>
          <w:tcPr>
            <w:tcW w:w="1712" w:type="dxa"/>
            <w:tcBorders>
              <w:top w:val="single" w:sz="1" w:space="0" w:color="000000"/>
              <w:left w:val="single" w:sz="1" w:space="0" w:color="000000"/>
              <w:bottom w:val="single" w:sz="4" w:space="0" w:color="auto"/>
            </w:tcBorders>
            <w:shd w:val="clear" w:color="auto" w:fill="auto"/>
          </w:tcPr>
          <w:p w:rsidR="003A0B7E" w:rsidRDefault="003A0B7E" w:rsidP="003A0B7E">
            <w:pPr>
              <w:pStyle w:val="af6"/>
              <w:jc w:val="center"/>
              <w:rPr>
                <w:rFonts w:hint="eastAsia"/>
              </w:rPr>
            </w:pPr>
            <w:r>
              <w:rPr>
                <w:rFonts w:ascii="Times New Roman" w:hAnsi="Times New Roman" w:cs="Times New Roman"/>
                <w:b/>
                <w:bCs/>
                <w:color w:val="000000"/>
              </w:rPr>
              <w:t>Тема недели</w:t>
            </w:r>
          </w:p>
        </w:tc>
        <w:tc>
          <w:tcPr>
            <w:tcW w:w="3345" w:type="dxa"/>
            <w:tcBorders>
              <w:top w:val="single" w:sz="1" w:space="0" w:color="000000"/>
              <w:left w:val="single" w:sz="1" w:space="0" w:color="000000"/>
              <w:bottom w:val="single" w:sz="4" w:space="0" w:color="auto"/>
            </w:tcBorders>
            <w:shd w:val="clear" w:color="auto" w:fill="auto"/>
          </w:tcPr>
          <w:p w:rsidR="003A0B7E" w:rsidRDefault="003A0B7E" w:rsidP="003A0B7E">
            <w:pPr>
              <w:pStyle w:val="af6"/>
              <w:jc w:val="center"/>
              <w:rPr>
                <w:rFonts w:hint="eastAsia"/>
              </w:rPr>
            </w:pPr>
            <w:r>
              <w:rPr>
                <w:rFonts w:ascii="Times New Roman" w:hAnsi="Times New Roman" w:cs="Times New Roman"/>
                <w:b/>
                <w:bCs/>
                <w:color w:val="000000"/>
              </w:rPr>
              <w:t>Задачи</w:t>
            </w:r>
          </w:p>
        </w:tc>
        <w:tc>
          <w:tcPr>
            <w:tcW w:w="2007" w:type="dxa"/>
            <w:tcBorders>
              <w:top w:val="single" w:sz="1" w:space="0" w:color="000000"/>
              <w:left w:val="single" w:sz="1" w:space="0" w:color="000000"/>
              <w:bottom w:val="single" w:sz="4" w:space="0" w:color="auto"/>
            </w:tcBorders>
            <w:shd w:val="clear" w:color="auto" w:fill="auto"/>
          </w:tcPr>
          <w:p w:rsidR="003A0B7E" w:rsidRDefault="003A0B7E" w:rsidP="003A0B7E">
            <w:pPr>
              <w:pStyle w:val="af6"/>
              <w:jc w:val="center"/>
              <w:rPr>
                <w:rFonts w:hint="eastAsia"/>
              </w:rPr>
            </w:pPr>
            <w:r>
              <w:rPr>
                <w:rFonts w:ascii="Times New Roman" w:hAnsi="Times New Roman" w:cs="Times New Roman"/>
                <w:b/>
                <w:bCs/>
                <w:color w:val="000000"/>
              </w:rPr>
              <w:t>Образовательная область</w:t>
            </w:r>
          </w:p>
        </w:tc>
        <w:tc>
          <w:tcPr>
            <w:tcW w:w="3118" w:type="dxa"/>
            <w:tcBorders>
              <w:top w:val="single" w:sz="1" w:space="0" w:color="000000"/>
              <w:left w:val="single" w:sz="1" w:space="0" w:color="000000"/>
              <w:bottom w:val="single" w:sz="4" w:space="0" w:color="auto"/>
            </w:tcBorders>
            <w:shd w:val="clear" w:color="auto" w:fill="auto"/>
          </w:tcPr>
          <w:p w:rsidR="003A0B7E" w:rsidRDefault="003A0B7E" w:rsidP="003A0B7E">
            <w:pPr>
              <w:pStyle w:val="af6"/>
              <w:jc w:val="center"/>
              <w:rPr>
                <w:rFonts w:hint="eastAsia"/>
              </w:rPr>
            </w:pPr>
            <w:r>
              <w:rPr>
                <w:rFonts w:ascii="Times New Roman" w:hAnsi="Times New Roman" w:cs="Times New Roman"/>
                <w:b/>
                <w:bCs/>
                <w:color w:val="000000"/>
              </w:rPr>
              <w:t xml:space="preserve">Формы, методы </w:t>
            </w:r>
          </w:p>
        </w:tc>
        <w:tc>
          <w:tcPr>
            <w:tcW w:w="2693" w:type="dxa"/>
            <w:tcBorders>
              <w:top w:val="single" w:sz="1"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jc w:val="center"/>
              <w:rPr>
                <w:rFonts w:hint="eastAsia"/>
              </w:rPr>
            </w:pPr>
            <w:r>
              <w:rPr>
                <w:rFonts w:ascii="Times New Roman" w:hAnsi="Times New Roman" w:cs="Times New Roman"/>
                <w:b/>
                <w:bCs/>
                <w:color w:val="000000"/>
              </w:rPr>
              <w:t>Взаимодействие с родителями</w:t>
            </w:r>
          </w:p>
        </w:tc>
        <w:tc>
          <w:tcPr>
            <w:tcW w:w="1874" w:type="dxa"/>
            <w:gridSpan w:val="17"/>
            <w:tcBorders>
              <w:top w:val="single" w:sz="4" w:space="0" w:color="auto"/>
              <w:bottom w:val="single" w:sz="4" w:space="0" w:color="auto"/>
              <w:right w:val="single" w:sz="4" w:space="0" w:color="auto"/>
            </w:tcBorders>
            <w:shd w:val="clear" w:color="auto" w:fill="auto"/>
          </w:tcPr>
          <w:p w:rsidR="003A0B7E" w:rsidRPr="00121D59" w:rsidRDefault="003A0B7E" w:rsidP="003A0B7E">
            <w:pPr>
              <w:rPr>
                <w:rFonts w:ascii="Times New Roman" w:hAnsi="Times New Roman"/>
                <w:b/>
                <w:bCs/>
                <w:iCs/>
                <w:color w:val="000000"/>
                <w:lang w:val="tt-RU"/>
              </w:rPr>
            </w:pPr>
            <w:r>
              <w:rPr>
                <w:rFonts w:ascii="Times New Roman" w:hAnsi="Times New Roman"/>
                <w:b/>
                <w:bCs/>
                <w:iCs/>
                <w:color w:val="000000"/>
                <w:lang w:val="tt-RU"/>
              </w:rPr>
              <w:t>Итоговое мероприятие</w:t>
            </w:r>
          </w:p>
        </w:tc>
      </w:tr>
      <w:tr w:rsidR="003A0B7E" w:rsidTr="003A0B7E">
        <w:trPr>
          <w:gridAfter w:val="2"/>
          <w:wAfter w:w="14085" w:type="dxa"/>
          <w:trHeight w:val="218"/>
        </w:trPr>
        <w:tc>
          <w:tcPr>
            <w:tcW w:w="733" w:type="dxa"/>
            <w:vMerge w:val="restart"/>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t>С</w:t>
            </w:r>
          </w:p>
          <w:p w:rsidR="003A0B7E" w:rsidRDefault="003A0B7E" w:rsidP="003A0B7E">
            <w:pPr>
              <w:pStyle w:val="af6"/>
              <w:snapToGrid w:val="0"/>
              <w:jc w:val="both"/>
              <w:rPr>
                <w:rFonts w:hint="eastAsia"/>
              </w:rPr>
            </w:pPr>
            <w:r>
              <w:rPr>
                <w:rFonts w:ascii="Times New Roman" w:hAnsi="Times New Roman" w:cs="Times New Roman"/>
                <w:b/>
                <w:bCs/>
                <w:i/>
                <w:iCs/>
                <w:color w:val="000000"/>
              </w:rPr>
              <w:t>Е</w:t>
            </w:r>
          </w:p>
          <w:p w:rsidR="003A0B7E" w:rsidRDefault="003A0B7E" w:rsidP="003A0B7E">
            <w:pPr>
              <w:pStyle w:val="af6"/>
              <w:snapToGrid w:val="0"/>
              <w:jc w:val="both"/>
              <w:rPr>
                <w:rFonts w:hint="eastAsia"/>
              </w:rPr>
            </w:pPr>
            <w:r>
              <w:rPr>
                <w:rFonts w:ascii="Times New Roman" w:hAnsi="Times New Roman" w:cs="Times New Roman"/>
                <w:b/>
                <w:bCs/>
                <w:i/>
                <w:iCs/>
                <w:color w:val="000000"/>
              </w:rPr>
              <w:t>Н</w:t>
            </w:r>
          </w:p>
          <w:p w:rsidR="003A0B7E" w:rsidRDefault="003A0B7E" w:rsidP="003A0B7E">
            <w:pPr>
              <w:pStyle w:val="af6"/>
              <w:snapToGrid w:val="0"/>
              <w:jc w:val="both"/>
              <w:rPr>
                <w:rFonts w:hint="eastAsia"/>
              </w:rPr>
            </w:pPr>
            <w:r>
              <w:rPr>
                <w:rFonts w:ascii="Times New Roman" w:hAnsi="Times New Roman" w:cs="Times New Roman"/>
                <w:b/>
                <w:bCs/>
                <w:i/>
                <w:iCs/>
                <w:color w:val="000000"/>
              </w:rPr>
              <w:t>Т</w:t>
            </w:r>
          </w:p>
          <w:p w:rsidR="003A0B7E" w:rsidRDefault="003A0B7E" w:rsidP="003A0B7E">
            <w:pPr>
              <w:pStyle w:val="af6"/>
              <w:snapToGrid w:val="0"/>
              <w:jc w:val="both"/>
              <w:rPr>
                <w:rFonts w:hint="eastAsia"/>
              </w:rPr>
            </w:pPr>
            <w:r>
              <w:rPr>
                <w:rFonts w:ascii="Times New Roman" w:hAnsi="Times New Roman" w:cs="Times New Roman"/>
                <w:b/>
                <w:bCs/>
                <w:i/>
                <w:iCs/>
                <w:color w:val="000000"/>
              </w:rPr>
              <w:t>Я</w:t>
            </w:r>
          </w:p>
          <w:p w:rsidR="003A0B7E" w:rsidRDefault="003A0B7E" w:rsidP="003A0B7E">
            <w:pPr>
              <w:pStyle w:val="af6"/>
              <w:snapToGrid w:val="0"/>
              <w:jc w:val="both"/>
              <w:rPr>
                <w:rFonts w:hint="eastAsia"/>
              </w:rPr>
            </w:pPr>
            <w:r>
              <w:rPr>
                <w:rFonts w:ascii="Times New Roman" w:hAnsi="Times New Roman" w:cs="Times New Roman"/>
                <w:b/>
                <w:bCs/>
                <w:i/>
                <w:iCs/>
                <w:color w:val="000000"/>
              </w:rPr>
              <w:t>Б</w:t>
            </w:r>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Р</w:t>
            </w:r>
            <w:proofErr w:type="gramEnd"/>
          </w:p>
          <w:p w:rsidR="003A0B7E" w:rsidRDefault="003A0B7E" w:rsidP="003A0B7E">
            <w:pPr>
              <w:pStyle w:val="af6"/>
              <w:snapToGrid w:val="0"/>
              <w:jc w:val="both"/>
              <w:rPr>
                <w:rFonts w:hint="eastAsia"/>
              </w:rPr>
            </w:pPr>
            <w:r>
              <w:rPr>
                <w:rFonts w:ascii="Times New Roman" w:hAnsi="Times New Roman" w:cs="Times New Roman"/>
                <w:b/>
                <w:bCs/>
                <w:i/>
                <w:iCs/>
                <w:color w:val="000000"/>
              </w:rPr>
              <w:t>Ь</w:t>
            </w: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1. </w:t>
            </w:r>
            <w:r>
              <w:rPr>
                <w:rFonts w:ascii="Times New Roman" w:hAnsi="Times New Roman" w:cs="Times New Roman"/>
                <w:color w:val="000000"/>
              </w:rPr>
              <w:t>«Здравствуй, Детский сад!»</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pPr>
            <w:r>
              <w:rPr>
                <w:rFonts w:ascii="Times New Roman" w:hAnsi="Times New Roman"/>
              </w:rPr>
              <w:t xml:space="preserve">Адаптировать детей к условиям детского сада. </w:t>
            </w:r>
          </w:p>
          <w:p w:rsidR="003A0B7E" w:rsidRDefault="003A0B7E" w:rsidP="003A0B7E">
            <w:pPr>
              <w:snapToGrid w:val="0"/>
              <w:jc w:val="both"/>
            </w:pPr>
            <w:r>
              <w:rPr>
                <w:rFonts w:ascii="Times New Roman" w:hAnsi="Times New Roman"/>
                <w:color w:val="000000"/>
              </w:rPr>
              <w:t xml:space="preserve">Познакомить с детским садом как ближайшим социальным окружением ребенка (помещением и оборудованием группы: личный шкафчик, кроватка, игрушки и пр.). Познакомить с детьми, воспитателем. Способствовать формированию положительных </w:t>
            </w:r>
            <w:r>
              <w:rPr>
                <w:rFonts w:ascii="Times New Roman" w:hAnsi="Times New Roman"/>
                <w:color w:val="000000"/>
              </w:rPr>
              <w:lastRenderedPageBreak/>
              <w:t>эмоций по отношению к детскому саду, воспитателю, детям.</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color w:val="000000"/>
              </w:rPr>
            </w:pPr>
            <w:r>
              <w:rPr>
                <w:rFonts w:ascii="Times New Roman" w:eastAsia="Times New Roman" w:hAnsi="Times New Roman"/>
              </w:rPr>
              <w:lastRenderedPageBreak/>
              <w:t>Наблюдение, обучение, дидактические игры</w:t>
            </w:r>
          </w:p>
          <w:p w:rsidR="003A0B7E" w:rsidRDefault="003A0B7E" w:rsidP="003A0B7E">
            <w:pPr>
              <w:rPr>
                <w:rFonts w:ascii="Times New Roman" w:eastAsia="Times New Roman" w:hAnsi="Times New Roman"/>
                <w:color w:val="000000"/>
              </w:rPr>
            </w:pPr>
          </w:p>
          <w:p w:rsidR="003A0B7E" w:rsidRDefault="003A0B7E" w:rsidP="003A0B7E">
            <w:pPr>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
          <w:p w:rsidR="003A0B7E" w:rsidRDefault="003A0B7E" w:rsidP="003A0B7E">
            <w:pPr>
              <w:rPr>
                <w:rFonts w:ascii="Times New Roman" w:eastAsia="Times New Roman" w:hAnsi="Times New Roman"/>
                <w:color w:val="000000"/>
              </w:rPr>
            </w:pPr>
            <w:r>
              <w:rPr>
                <w:rFonts w:ascii="Times New Roman" w:eastAsia="Times New Roman" w:hAnsi="Times New Roman"/>
                <w:color w:val="000000"/>
              </w:rPr>
              <w:t>Сюжетно – ролевые игры, рассматривание картин, беседы по картинам</w:t>
            </w:r>
          </w:p>
          <w:p w:rsidR="003A0B7E" w:rsidRDefault="003A0B7E" w:rsidP="003A0B7E">
            <w:pPr>
              <w:rPr>
                <w:rFonts w:ascii="Times New Roman" w:eastAsia="Times New Roman" w:hAnsi="Times New Roman"/>
                <w:color w:val="000000"/>
              </w:rPr>
            </w:pPr>
            <w:r>
              <w:rPr>
                <w:rFonts w:ascii="Times New Roman" w:eastAsia="Times New Roman" w:hAnsi="Times New Roman"/>
                <w:color w:val="000000"/>
              </w:rPr>
              <w:t xml:space="preserve">Образовательная деятельность </w:t>
            </w:r>
            <w:r>
              <w:rPr>
                <w:rFonts w:ascii="Times New Roman" w:eastAsia="Times New Roman" w:hAnsi="Times New Roman"/>
                <w:color w:val="000000"/>
              </w:rPr>
              <w:lastRenderedPageBreak/>
              <w:t>(Развитие речи)</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 xml:space="preserve">Чтение </w:t>
            </w:r>
            <w:proofErr w:type="spellStart"/>
            <w:r>
              <w:rPr>
                <w:rFonts w:ascii="Times New Roman" w:eastAsia="Times New Roman" w:hAnsi="Times New Roman"/>
                <w:color w:val="000000"/>
              </w:rPr>
              <w:t>потешек</w:t>
            </w:r>
            <w:proofErr w:type="spellEnd"/>
            <w:r>
              <w:rPr>
                <w:rFonts w:ascii="Times New Roman" w:eastAsia="Times New Roman" w:hAnsi="Times New Roman"/>
                <w:color w:val="000000"/>
              </w:rPr>
              <w:t>, разучивание их, сюжетно – ролевые игры, просмотр мультфильмов</w:t>
            </w:r>
          </w:p>
          <w:p w:rsidR="003A0B7E"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
          <w:p w:rsidR="003A0B7E" w:rsidRDefault="003A0B7E" w:rsidP="003A0B7E">
            <w:pPr>
              <w:jc w:val="both"/>
              <w:rPr>
                <w:rFonts w:ascii="Times New Roman" w:eastAsia="Times New Roman" w:hAnsi="Times New Roman"/>
              </w:rPr>
            </w:pPr>
            <w:r>
              <w:rPr>
                <w:rFonts w:ascii="Times New Roman" w:eastAsia="Times New Roman" w:hAnsi="Times New Roman"/>
              </w:rPr>
              <w:t xml:space="preserve">Чтение </w:t>
            </w:r>
            <w:proofErr w:type="spellStart"/>
            <w:r>
              <w:rPr>
                <w:rFonts w:ascii="Times New Roman" w:eastAsia="Times New Roman" w:hAnsi="Times New Roman"/>
              </w:rPr>
              <w:t>потешек</w:t>
            </w:r>
            <w:proofErr w:type="spellEnd"/>
            <w:r>
              <w:rPr>
                <w:rFonts w:ascii="Times New Roman" w:eastAsia="Times New Roman" w:hAnsi="Times New Roman"/>
              </w:rPr>
              <w:t>, дидактические игры, строительные игры, беседы, слушание музыкальных произведений</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jc w:val="both"/>
              <w:rPr>
                <w:rFonts w:ascii="Times New Roman" w:eastAsia="Times New Roman" w:hAnsi="Times New Roman"/>
              </w:rPr>
            </w:pPr>
            <w:r>
              <w:rPr>
                <w:rFonts w:ascii="Times New Roman" w:eastAsia="Times New Roman" w:hAnsi="Times New Roman"/>
              </w:rPr>
              <w:t>Беседа о том, что нужно заниматься физической культурой.</w:t>
            </w:r>
          </w:p>
          <w:p w:rsidR="003A0B7E" w:rsidRPr="00D36D11" w:rsidRDefault="003A0B7E" w:rsidP="003A0B7E">
            <w:pPr>
              <w:jc w:val="both"/>
            </w:pPr>
            <w:r>
              <w:rPr>
                <w:rFonts w:ascii="Times New Roman" w:eastAsia="Times New Roman" w:hAnsi="Times New Roman"/>
              </w:rPr>
              <w:t>Физические упражнения, подвижные игры</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Наглядная информация «Адаптация ребенка в детском саду», «Распорядок дня», «Расписание ООД».</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Консультация «Первый раз в детский сад»</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tc>
        <w:tc>
          <w:tcPr>
            <w:tcW w:w="1874" w:type="dxa"/>
            <w:gridSpan w:val="17"/>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r w:rsidRPr="00A92A85">
              <w:rPr>
                <w:rFonts w:ascii="Times New Roman" w:hAnsi="Times New Roman"/>
              </w:rPr>
              <w:t>Экскурсия по помещениям детского сада</w:t>
            </w:r>
          </w:p>
        </w:tc>
      </w:tr>
      <w:tr w:rsidR="003A0B7E" w:rsidTr="003A0B7E">
        <w:trPr>
          <w:gridAfter w:val="4"/>
          <w:wAfter w:w="14130"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2.</w:t>
            </w:r>
            <w:r>
              <w:rPr>
                <w:rFonts w:ascii="Times New Roman" w:hAnsi="Times New Roman" w:cs="Times New Roman"/>
                <w:color w:val="000000"/>
              </w:rPr>
              <w:t xml:space="preserve"> «Внимание — дети!»</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 xml:space="preserve">Знакомить с видами транспорта, частями машины – колеса, руль, кабина. Расширять словарный запас. </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Pr="0024239F"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lang w:val="tt-RU"/>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lang w:val="tt-RU"/>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Чтение художественной литературы, объяснение, напоминания, рассказывание</w:t>
            </w:r>
          </w:p>
          <w:p w:rsidR="003A0B7E" w:rsidRDefault="003A0B7E" w:rsidP="003A0B7E">
            <w:pPr>
              <w:jc w:val="both"/>
              <w:rPr>
                <w:rFonts w:ascii="Times New Roman" w:eastAsia="Times New Roman" w:hAnsi="Times New Roman"/>
              </w:rPr>
            </w:pP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(ФЦКМ и РК)</w:t>
            </w:r>
          </w:p>
          <w:p w:rsidR="003A0B7E" w:rsidRDefault="003A0B7E" w:rsidP="003A0B7E">
            <w:pPr>
              <w:jc w:val="both"/>
              <w:rPr>
                <w:rFonts w:ascii="Times New Roman" w:eastAsia="Times New Roman" w:hAnsi="Times New Roman"/>
              </w:rPr>
            </w:pPr>
            <w:r>
              <w:rPr>
                <w:rFonts w:ascii="Times New Roman" w:eastAsia="Times New Roman" w:hAnsi="Times New Roman"/>
              </w:rPr>
              <w:t xml:space="preserve">Наблюдения (в группе и на </w:t>
            </w:r>
            <w:r>
              <w:rPr>
                <w:rFonts w:ascii="Times New Roman" w:eastAsia="Times New Roman" w:hAnsi="Times New Roman"/>
              </w:rPr>
              <w:lastRenderedPageBreak/>
              <w:t>прогулке), чтение книг, игры – рассматривание</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Игры – драматизации, загадывание загадок, хороводные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
          <w:p w:rsidR="003A0B7E" w:rsidRDefault="003A0B7E" w:rsidP="003A0B7E">
            <w:pPr>
              <w:jc w:val="both"/>
              <w:rPr>
                <w:rFonts w:ascii="Times New Roman" w:eastAsia="Times New Roman" w:hAnsi="Times New Roman"/>
              </w:rPr>
            </w:pPr>
            <w:r>
              <w:rPr>
                <w:rFonts w:ascii="Times New Roman" w:eastAsia="Times New Roman" w:hAnsi="Times New Roman"/>
              </w:rPr>
              <w:t>Рассматривание иллюстраций, беседы, конструирование из строительного материала</w:t>
            </w:r>
          </w:p>
          <w:p w:rsidR="003A0B7E" w:rsidRDefault="003A0B7E" w:rsidP="003A0B7E">
            <w:pPr>
              <w:jc w:val="both"/>
            </w:pPr>
            <w:r>
              <w:rPr>
                <w:rFonts w:ascii="Times New Roman" w:eastAsia="Times New Roman" w:hAnsi="Times New Roman"/>
              </w:rPr>
              <w:t>Образовательная деятельность по физическому воспитанию:</w:t>
            </w:r>
          </w:p>
          <w:p w:rsidR="003A0B7E" w:rsidRDefault="003A0B7E" w:rsidP="003A0B7E">
            <w:pPr>
              <w:snapToGrid w:val="0"/>
              <w:jc w:val="both"/>
            </w:pPr>
            <w:r>
              <w:rPr>
                <w:rFonts w:ascii="Times New Roman" w:eastAsia="Times New Roman" w:hAnsi="Times New Roman"/>
                <w:color w:val="000000"/>
              </w:rPr>
              <w:t>Беседа о здоровье, утренняя гимнастика, подвижные игры по плану</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r>
              <w:rPr>
                <w:rFonts w:ascii="Times New Roman" w:hAnsi="Times New Roman" w:cs="Times New Roman"/>
                <w:color w:val="000000"/>
              </w:rPr>
              <w:lastRenderedPageBreak/>
              <w:t>Наглядная информация «Родителям о правилах дорожного движения»</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Анкетирование «Примерный ли вы пешеход»</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c>
          <w:tcPr>
            <w:tcW w:w="1829" w:type="dxa"/>
            <w:gridSpan w:val="15"/>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r w:rsidRPr="00A92A85">
              <w:rPr>
                <w:rFonts w:ascii="Times New Roman" w:hAnsi="Times New Roman"/>
              </w:rPr>
              <w:lastRenderedPageBreak/>
              <w:t>Р</w:t>
            </w:r>
            <w:r>
              <w:rPr>
                <w:rFonts w:ascii="Times New Roman" w:hAnsi="Times New Roman"/>
              </w:rPr>
              <w:t xml:space="preserve">азвлечение «В гостях у </w:t>
            </w:r>
            <w:proofErr w:type="spellStart"/>
            <w:r>
              <w:rPr>
                <w:rFonts w:ascii="Times New Roman" w:hAnsi="Times New Roman"/>
              </w:rPr>
              <w:t>светофорика</w:t>
            </w:r>
            <w:proofErr w:type="spellEnd"/>
            <w:r>
              <w:rPr>
                <w:rFonts w:ascii="Times New Roman" w:hAnsi="Times New Roman"/>
              </w:rPr>
              <w:t>»</w:t>
            </w:r>
          </w:p>
        </w:tc>
      </w:tr>
      <w:tr w:rsidR="003A0B7E" w:rsidTr="003A0B7E">
        <w:trPr>
          <w:gridAfter w:val="3"/>
          <w:wAfter w:w="14115"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3. </w:t>
            </w:r>
            <w:r>
              <w:rPr>
                <w:rFonts w:ascii="Times New Roman" w:hAnsi="Times New Roman" w:cs="Times New Roman"/>
                <w:color w:val="000000"/>
              </w:rPr>
              <w:t>«Безопасный мир»</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Standard"/>
              <w:snapToGrid w:val="0"/>
              <w:jc w:val="both"/>
            </w:pPr>
            <w:r>
              <w:rPr>
                <w:rFonts w:cs="Times New Roman"/>
                <w:color w:val="000000"/>
              </w:rPr>
              <w:t xml:space="preserve">Знакомить детей с правилами противопожарной безопасности, формировать элементарные знания об опасности шалостей с огнем на примере литературных произведений (сказок, стихов, </w:t>
            </w:r>
            <w:proofErr w:type="spellStart"/>
            <w:r>
              <w:rPr>
                <w:rFonts w:cs="Times New Roman"/>
                <w:color w:val="000000"/>
              </w:rPr>
              <w:t>потешек</w:t>
            </w:r>
            <w:proofErr w:type="spellEnd"/>
            <w:r>
              <w:rPr>
                <w:rFonts w:cs="Times New Roman"/>
                <w:color w:val="000000"/>
              </w:rPr>
              <w:t>).</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proofErr w:type="spellStart"/>
            <w:r>
              <w:rPr>
                <w:rFonts w:ascii="Times New Roman" w:eastAsia="Times New Roman" w:hAnsi="Times New Roman"/>
              </w:rPr>
              <w:lastRenderedPageBreak/>
              <w:t>Видеопросмотры</w:t>
            </w:r>
            <w:proofErr w:type="spellEnd"/>
            <w:r>
              <w:rPr>
                <w:rFonts w:ascii="Times New Roman" w:eastAsia="Times New Roman" w:hAnsi="Times New Roman"/>
              </w:rPr>
              <w:t>, напоминание, ситуативное обучение</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Игры – экспериментирование, конструирование, наблюдение, проблемные ситуации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lastRenderedPageBreak/>
              <w:t>Образовательная деятельность (Развитие речи)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Проговаривание поговорок, чтение книг, повторение</w:t>
            </w:r>
          </w:p>
          <w:p w:rsidR="003A0B7E"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Рассматривание иллюстраций, музыка в повседневной жизни, выставка детских работ</w:t>
            </w:r>
          </w:p>
          <w:p w:rsidR="003A0B7E" w:rsidRDefault="003A0B7E" w:rsidP="003A0B7E">
            <w:pPr>
              <w:jc w:val="both"/>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color w:val="000000"/>
              </w:rPr>
              <w:t>Подвижные игры, физкультурные минутки, игровые упражнения.</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Консультация «Безопасность дошкольников»</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c>
          <w:tcPr>
            <w:tcW w:w="1844" w:type="dxa"/>
            <w:gridSpan w:val="16"/>
            <w:vMerge w:val="restart"/>
            <w:tcBorders>
              <w:top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r>
              <w:rPr>
                <w:rFonts w:ascii="Times New Roman" w:hAnsi="Times New Roman"/>
              </w:rPr>
              <w:t>Кукольный театр: игровая ситуация «Непослушные котята»</w:t>
            </w:r>
          </w:p>
        </w:tc>
      </w:tr>
      <w:tr w:rsidR="003A0B7E" w:rsidTr="003A0B7E">
        <w:trPr>
          <w:gridAfter w:val="3"/>
          <w:wAfter w:w="14115" w:type="dxa"/>
        </w:trPr>
        <w:tc>
          <w:tcPr>
            <w:tcW w:w="733" w:type="dxa"/>
            <w:vMerge/>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4.</w:t>
            </w:r>
            <w:r>
              <w:rPr>
                <w:rFonts w:ascii="Times New Roman" w:hAnsi="Times New Roman" w:cs="Times New Roman"/>
                <w:color w:val="000000"/>
              </w:rPr>
              <w:t>«Осенняя пора».</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r>
              <w:rPr>
                <w:rFonts w:ascii="Times New Roman" w:hAnsi="Times New Roman"/>
                <w:color w:val="000000"/>
              </w:rPr>
              <w:t xml:space="preserve">Формировать элементарные представления об осени (сезонные изменения в природе, одежде людей, на участке детского сада). Дать первичные представления о сборе урожая, о некоторых овощах, фруктах, ягодах, грибах. Собирать с детьми на прогулках разноцветные листья, рассматривать их, сравнивать по форме и величине. Расширять знания о домашних животных и птицах. Знакомить с </w:t>
            </w:r>
            <w:r>
              <w:rPr>
                <w:rFonts w:ascii="Times New Roman" w:hAnsi="Times New Roman"/>
                <w:color w:val="000000"/>
              </w:rPr>
              <w:lastRenderedPageBreak/>
              <w:t>особенностями поведения лесных зверей и птиц осенью.</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Наблюдение, чтение художественной литературы, рассматривание иллюстраций</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 наблюдение, чтение  художественной литературы, исследовательская деятельность.</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)С</w:t>
            </w:r>
            <w:proofErr w:type="gramEnd"/>
            <w:r>
              <w:rPr>
                <w:rFonts w:ascii="Times New Roman" w:eastAsia="Times New Roman" w:hAnsi="Times New Roman"/>
                <w:color w:val="000000"/>
              </w:rPr>
              <w:t>лушание колыбельных, пальчиковые игры, игры-драматизации</w:t>
            </w:r>
          </w:p>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Образовательная деятельность (рисование, конструктивно — модельная деятельность, лепка аппликация</w:t>
            </w:r>
            <w:proofErr w:type="gramStart"/>
            <w:r>
              <w:rPr>
                <w:rFonts w:ascii="Times New Roman" w:eastAsia="Times New Roman" w:hAnsi="Times New Roman"/>
              </w:rPr>
              <w:t>)С</w:t>
            </w:r>
            <w:proofErr w:type="gramEnd"/>
            <w:r>
              <w:rPr>
                <w:rFonts w:ascii="Times New Roman" w:eastAsia="Times New Roman" w:hAnsi="Times New Roman"/>
              </w:rPr>
              <w:t>овместное творчество, конструирование из песка, музыкальные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rPr>
              <w:t>Тематические физкультурные занятия, рассматривание иллюстраций, беседа о том, как вести себя на занятии.</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Папка – передвижка Коллективная композиция «Осенний сад» (аппликация) «Осень Осенние месяцы»</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color w:val="000000"/>
              </w:rPr>
              <w:t xml:space="preserve"> </w:t>
            </w:r>
            <w:r>
              <w:rPr>
                <w:rFonts w:ascii="Times New Roman" w:hAnsi="Times New Roman" w:cs="Times New Roman"/>
                <w:color w:val="000000"/>
              </w:rPr>
              <w:t>Рекомендации «Одежда детей в осенний период»</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tc>
        <w:tc>
          <w:tcPr>
            <w:tcW w:w="1844" w:type="dxa"/>
            <w:gridSpan w:val="16"/>
            <w:vMerge/>
            <w:tcBorders>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4"/>
          <w:wAfter w:w="14130" w:type="dxa"/>
        </w:trPr>
        <w:tc>
          <w:tcPr>
            <w:tcW w:w="733" w:type="dxa"/>
            <w:vMerge w:val="restart"/>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О</w:t>
            </w:r>
          </w:p>
          <w:p w:rsidR="003A0B7E" w:rsidRDefault="003A0B7E" w:rsidP="003A0B7E">
            <w:pPr>
              <w:pStyle w:val="af6"/>
              <w:snapToGrid w:val="0"/>
              <w:jc w:val="both"/>
              <w:rPr>
                <w:rFonts w:hint="eastAsia"/>
              </w:rPr>
            </w:pPr>
            <w:r>
              <w:rPr>
                <w:rFonts w:ascii="Times New Roman" w:hAnsi="Times New Roman" w:cs="Times New Roman"/>
                <w:b/>
                <w:bCs/>
                <w:i/>
                <w:iCs/>
                <w:color w:val="000000"/>
              </w:rPr>
              <w:t>К</w:t>
            </w:r>
          </w:p>
          <w:p w:rsidR="003A0B7E" w:rsidRDefault="003A0B7E" w:rsidP="003A0B7E">
            <w:pPr>
              <w:pStyle w:val="af6"/>
              <w:snapToGrid w:val="0"/>
              <w:jc w:val="both"/>
              <w:rPr>
                <w:rFonts w:hint="eastAsia"/>
              </w:rPr>
            </w:pPr>
            <w:r>
              <w:rPr>
                <w:rFonts w:ascii="Times New Roman" w:hAnsi="Times New Roman" w:cs="Times New Roman"/>
                <w:b/>
                <w:bCs/>
                <w:i/>
                <w:iCs/>
                <w:color w:val="000000"/>
              </w:rPr>
              <w:t>Т</w:t>
            </w:r>
          </w:p>
          <w:p w:rsidR="003A0B7E" w:rsidRDefault="003A0B7E" w:rsidP="003A0B7E">
            <w:pPr>
              <w:pStyle w:val="af6"/>
              <w:snapToGrid w:val="0"/>
              <w:jc w:val="both"/>
              <w:rPr>
                <w:rFonts w:hint="eastAsia"/>
              </w:rPr>
            </w:pPr>
            <w:r>
              <w:rPr>
                <w:rFonts w:ascii="Times New Roman" w:hAnsi="Times New Roman" w:cs="Times New Roman"/>
                <w:b/>
                <w:bCs/>
                <w:i/>
                <w:iCs/>
                <w:color w:val="000000"/>
              </w:rPr>
              <w:t>Я</w:t>
            </w:r>
          </w:p>
          <w:p w:rsidR="003A0B7E" w:rsidRDefault="003A0B7E" w:rsidP="003A0B7E">
            <w:pPr>
              <w:pStyle w:val="af6"/>
              <w:snapToGrid w:val="0"/>
              <w:jc w:val="both"/>
              <w:rPr>
                <w:rFonts w:hint="eastAsia"/>
              </w:rPr>
            </w:pPr>
            <w:r>
              <w:rPr>
                <w:rFonts w:ascii="Times New Roman" w:hAnsi="Times New Roman" w:cs="Times New Roman"/>
                <w:b/>
                <w:bCs/>
                <w:i/>
                <w:iCs/>
                <w:color w:val="000000"/>
              </w:rPr>
              <w:t>Б</w:t>
            </w:r>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Р</w:t>
            </w:r>
            <w:proofErr w:type="gramEnd"/>
          </w:p>
          <w:p w:rsidR="003A0B7E" w:rsidRDefault="003A0B7E" w:rsidP="003A0B7E">
            <w:pPr>
              <w:pStyle w:val="af6"/>
              <w:snapToGrid w:val="0"/>
              <w:jc w:val="both"/>
              <w:rPr>
                <w:rFonts w:hint="eastAsia"/>
              </w:rPr>
            </w:pPr>
            <w:r>
              <w:rPr>
                <w:rFonts w:ascii="Times New Roman" w:hAnsi="Times New Roman" w:cs="Times New Roman"/>
                <w:b/>
                <w:bCs/>
                <w:i/>
                <w:iCs/>
                <w:color w:val="000000"/>
              </w:rPr>
              <w:t>Ь</w:t>
            </w: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1. </w:t>
            </w:r>
            <w:r>
              <w:rPr>
                <w:rFonts w:ascii="Times New Roman" w:hAnsi="Times New Roman" w:cs="Times New Roman"/>
                <w:color w:val="000000"/>
              </w:rPr>
              <w:t xml:space="preserve">«Мы </w:t>
            </w:r>
            <w:proofErr w:type="gramStart"/>
            <w:r>
              <w:rPr>
                <w:rFonts w:ascii="Times New Roman" w:hAnsi="Times New Roman" w:cs="Times New Roman"/>
                <w:color w:val="000000"/>
              </w:rPr>
              <w:t>здоровыми</w:t>
            </w:r>
            <w:proofErr w:type="gramEnd"/>
            <w:r>
              <w:rPr>
                <w:rFonts w:ascii="Times New Roman" w:hAnsi="Times New Roman" w:cs="Times New Roman"/>
                <w:color w:val="000000"/>
              </w:rPr>
              <w:t xml:space="preserve"> растем</w:t>
            </w:r>
            <w:r>
              <w:rPr>
                <w:rFonts w:ascii="Times New Roman" w:hAnsi="Times New Roman" w:cs="Times New Roman"/>
                <w:b/>
                <w:bCs/>
                <w:color w:val="000000"/>
              </w:rPr>
              <w:t>»</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r>
              <w:rPr>
                <w:rFonts w:ascii="Times New Roman" w:hAnsi="Times New Roman"/>
                <w:color w:val="000000"/>
              </w:rPr>
              <w:t xml:space="preserve">Формировать представления о себе как о человеке; об основных частях тела человека, их назначении. Учить называть и показывать части тела. Формировать начальные представления о здоровом образе жизни. </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pPr>
          </w:p>
          <w:p w:rsidR="003A0B7E" w:rsidRPr="003A0B7E" w:rsidRDefault="003A0B7E" w:rsidP="003A0B7E">
            <w:pPr>
              <w:jc w:val="both"/>
            </w:pPr>
            <w:r>
              <w:rPr>
                <w:rFonts w:ascii="Times New Roman" w:eastAsia="Times New Roman" w:hAnsi="Times New Roman"/>
              </w:rPr>
              <w:t xml:space="preserve"> </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pPr>
            <w:r>
              <w:rPr>
                <w:rFonts w:ascii="Times New Roman" w:eastAsia="Times New Roman" w:hAnsi="Times New Roman"/>
              </w:rPr>
              <w:lastRenderedPageBreak/>
              <w:t>Досуги, народные игры, объяснения, рассказывание</w:t>
            </w:r>
          </w:p>
          <w:p w:rsidR="003A0B7E" w:rsidRDefault="003A0B7E" w:rsidP="003A0B7E">
            <w:pPr>
              <w:snapToGrid w:val="0"/>
              <w:jc w:val="both"/>
              <w:rPr>
                <w:rFonts w:ascii="Times New Roman" w:eastAsia="Times New Roman" w:hAnsi="Times New Roman"/>
                <w:color w:val="000000"/>
              </w:rPr>
            </w:pP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)Н</w:t>
            </w:r>
            <w:proofErr w:type="gramEnd"/>
            <w:r>
              <w:rPr>
                <w:rFonts w:ascii="Times New Roman" w:eastAsia="Times New Roman" w:hAnsi="Times New Roman"/>
                <w:color w:val="000000"/>
              </w:rPr>
              <w:t>аблюдения, рассматривание иллюстраций, проблемные ситуации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)С</w:t>
            </w:r>
            <w:proofErr w:type="gramEnd"/>
            <w:r>
              <w:rPr>
                <w:rFonts w:ascii="Times New Roman" w:eastAsia="Times New Roman" w:hAnsi="Times New Roman"/>
                <w:color w:val="000000"/>
              </w:rPr>
              <w:t>лушание прибауток, повторение, игры в парах, пример взрослого, рассматривание картинок</w:t>
            </w:r>
          </w:p>
          <w:p w:rsidR="003A0B7E" w:rsidRDefault="003A0B7E" w:rsidP="003A0B7E">
            <w:pPr>
              <w:jc w:val="both"/>
            </w:pPr>
            <w:r>
              <w:rPr>
                <w:rFonts w:ascii="Times New Roman" w:eastAsia="Times New Roman" w:hAnsi="Times New Roman"/>
              </w:rPr>
              <w:t>Образовательная деятельность (рисование, конструирование, лепка)</w:t>
            </w:r>
            <w:proofErr w:type="gramStart"/>
            <w:r>
              <w:rPr>
                <w:rFonts w:ascii="Times New Roman" w:eastAsia="Times New Roman" w:hAnsi="Times New Roman"/>
              </w:rPr>
              <w:t>.</w:t>
            </w:r>
            <w:r>
              <w:rPr>
                <w:rFonts w:ascii="Times New Roman" w:eastAsia="Times New Roman" w:hAnsi="Times New Roman"/>
                <w:color w:val="000000"/>
              </w:rPr>
              <w:t>Р</w:t>
            </w:r>
            <w:proofErr w:type="gramEnd"/>
            <w:r>
              <w:rPr>
                <w:rFonts w:ascii="Times New Roman" w:eastAsia="Times New Roman" w:hAnsi="Times New Roman"/>
                <w:color w:val="000000"/>
              </w:rPr>
              <w:t xml:space="preserve">ассказы, беседы, просмотр театральных </w:t>
            </w:r>
            <w:r>
              <w:rPr>
                <w:rFonts w:ascii="Times New Roman" w:eastAsia="Times New Roman" w:hAnsi="Times New Roman"/>
                <w:color w:val="000000"/>
              </w:rPr>
              <w:lastRenderedPageBreak/>
              <w:t>спектаклей</w:t>
            </w:r>
          </w:p>
          <w:p w:rsidR="003A0B7E" w:rsidRP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roofErr w:type="gramStart"/>
            <w:r>
              <w:rPr>
                <w:rFonts w:ascii="Times New Roman" w:eastAsia="Times New Roman" w:hAnsi="Times New Roman"/>
              </w:rPr>
              <w:t>)У</w:t>
            </w:r>
            <w:proofErr w:type="gramEnd"/>
            <w:r>
              <w:rPr>
                <w:rFonts w:ascii="Times New Roman" w:eastAsia="Times New Roman" w:hAnsi="Times New Roman"/>
              </w:rPr>
              <w:t>тренняя гимнастика, комплекс упражнений с предметами, подвижные игры</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Консультация для родителей «Зарядка – это весело»</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r>
              <w:rPr>
                <w:rFonts w:ascii="Times New Roman" w:hAnsi="Times New Roman" w:cs="Times New Roman"/>
                <w:color w:val="000000"/>
              </w:rPr>
              <w:t xml:space="preserve">Анкетирование для родителей «Растем </w:t>
            </w:r>
            <w:proofErr w:type="gramStart"/>
            <w:r>
              <w:rPr>
                <w:rFonts w:ascii="Times New Roman" w:hAnsi="Times New Roman" w:cs="Times New Roman"/>
                <w:color w:val="000000"/>
              </w:rPr>
              <w:t>здоровыми</w:t>
            </w:r>
            <w:proofErr w:type="gramEnd"/>
            <w:r>
              <w:rPr>
                <w:rFonts w:ascii="Times New Roman" w:hAnsi="Times New Roman" w:cs="Times New Roman"/>
                <w:color w:val="000000"/>
              </w:rPr>
              <w:t>»</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c>
          <w:tcPr>
            <w:tcW w:w="1829" w:type="dxa"/>
            <w:gridSpan w:val="15"/>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5"/>
          <w:wAfter w:w="14160"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2. </w:t>
            </w:r>
            <w:r>
              <w:rPr>
                <w:rFonts w:ascii="Times New Roman" w:hAnsi="Times New Roman" w:cs="Times New Roman"/>
                <w:color w:val="000000"/>
              </w:rPr>
              <w:t>«Животные»</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r>
              <w:rPr>
                <w:rFonts w:ascii="Times New Roman" w:hAnsi="Times New Roman"/>
                <w:color w:val="000000"/>
              </w:rPr>
              <w:t xml:space="preserve">Формировать представления о животных. Учить называть детенышей. Воспитывать любовь к животным и желание проявлять заботу о них. </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t>Народные игры, личный пример, просмотр мультфильмов, и их анализ</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)О</w:t>
            </w:r>
            <w:proofErr w:type="gramEnd"/>
            <w:r>
              <w:rPr>
                <w:rFonts w:ascii="Times New Roman" w:eastAsia="Times New Roman" w:hAnsi="Times New Roman"/>
                <w:color w:val="000000"/>
              </w:rPr>
              <w:t>бучение, объяснение, рассказ, запреты</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)К</w:t>
            </w:r>
            <w:proofErr w:type="gramEnd"/>
            <w:r>
              <w:rPr>
                <w:rFonts w:ascii="Times New Roman" w:eastAsia="Times New Roman" w:hAnsi="Times New Roman"/>
                <w:color w:val="000000"/>
              </w:rPr>
              <w:t xml:space="preserve">олыбельные, хороводные игры, чтение </w:t>
            </w:r>
            <w:proofErr w:type="spellStart"/>
            <w:r>
              <w:rPr>
                <w:rFonts w:ascii="Times New Roman" w:eastAsia="Times New Roman" w:hAnsi="Times New Roman"/>
                <w:color w:val="000000"/>
              </w:rPr>
              <w:t>потешек</w:t>
            </w:r>
            <w:proofErr w:type="spellEnd"/>
            <w:r>
              <w:rPr>
                <w:rFonts w:ascii="Times New Roman" w:eastAsia="Times New Roman" w:hAnsi="Times New Roman"/>
                <w:color w:val="000000"/>
              </w:rPr>
              <w:t>, прибауток</w:t>
            </w:r>
          </w:p>
          <w:p w:rsidR="003A0B7E" w:rsidRPr="003A0B7E"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овместное творчество, хороводные игры, рассматривание картин, слушание, подпевание песен</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rPr>
              <w:t>Игровые упражнения, физкультурные упражнения, подражательные движения</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Папка - передвижка «Домашние животные для детей»</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roofErr w:type="spellStart"/>
            <w:r>
              <w:rPr>
                <w:rFonts w:ascii="Times New Roman" w:hAnsi="Times New Roman" w:cs="Times New Roman"/>
                <w:color w:val="000000"/>
              </w:rPr>
              <w:t>ФотоВыставка</w:t>
            </w:r>
            <w:proofErr w:type="spellEnd"/>
            <w:r>
              <w:rPr>
                <w:rFonts w:ascii="Times New Roman" w:hAnsi="Times New Roman" w:cs="Times New Roman"/>
                <w:color w:val="000000"/>
              </w:rPr>
              <w:t xml:space="preserve"> «Мой любимый питомец»</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tc>
        <w:tc>
          <w:tcPr>
            <w:tcW w:w="1799" w:type="dxa"/>
            <w:gridSpan w:val="14"/>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6"/>
          <w:wAfter w:w="14190"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3. </w:t>
            </w:r>
            <w:r>
              <w:rPr>
                <w:rFonts w:ascii="Times New Roman" w:hAnsi="Times New Roman" w:cs="Times New Roman"/>
                <w:color w:val="000000"/>
              </w:rPr>
              <w:t>«Все работы хороши»</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r>
              <w:rPr>
                <w:rFonts w:ascii="Times New Roman" w:hAnsi="Times New Roman"/>
                <w:color w:val="000000"/>
              </w:rPr>
              <w:t>Воспитывать уважение к людям любой профессии.  Знакомить с профессиями детского сада.</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rPr>
                <w:rFonts w:ascii="Times New Roman" w:eastAsia="Times New Roman" w:hAnsi="Times New Roman"/>
              </w:rPr>
            </w:pPr>
            <w:r>
              <w:rPr>
                <w:rFonts w:ascii="Times New Roman" w:eastAsia="Times New Roman" w:hAnsi="Times New Roman"/>
              </w:rPr>
              <w:t>Беседы, поисково-творческие задания, поручения, объяснения</w:t>
            </w:r>
          </w:p>
          <w:p w:rsidR="003A0B7E" w:rsidRDefault="003A0B7E" w:rsidP="003A0B7E">
            <w:pPr>
              <w:snapToGrid w:val="0"/>
              <w:jc w:val="both"/>
              <w:rPr>
                <w:rFonts w:ascii="Times New Roman" w:eastAsia="Times New Roman" w:hAnsi="Times New Roman"/>
              </w:rPr>
            </w:pPr>
            <w:r>
              <w:rPr>
                <w:rFonts w:ascii="Times New Roman" w:eastAsia="Times New Roman" w:hAnsi="Times New Roman"/>
              </w:rPr>
              <w:t>Образовательная деятельность (ФЦКМ и ЭРС)</w:t>
            </w:r>
          </w:p>
          <w:p w:rsidR="003A0B7E" w:rsidRDefault="003A0B7E" w:rsidP="003A0B7E">
            <w:pPr>
              <w:snapToGrid w:val="0"/>
              <w:jc w:val="both"/>
              <w:rPr>
                <w:rFonts w:ascii="Times New Roman" w:eastAsia="Times New Roman" w:hAnsi="Times New Roman"/>
              </w:rPr>
            </w:pPr>
            <w:r>
              <w:rPr>
                <w:rFonts w:ascii="Times New Roman" w:eastAsia="Times New Roman" w:hAnsi="Times New Roman"/>
              </w:rPr>
              <w:t>Показ картин, иллюстрации, наблюдение, ситуативное обучение</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Рассматривание иллюстраций, повторение, кукольные спектакли, игры – импровизации по мотивам сказок</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)Р</w:t>
            </w:r>
            <w:proofErr w:type="gramEnd"/>
            <w:r>
              <w:rPr>
                <w:rFonts w:ascii="Times New Roman" w:eastAsia="Times New Roman" w:hAnsi="Times New Roman"/>
              </w:rPr>
              <w:t>ассматривание узоров, музыкальные игры, конструирование</w:t>
            </w:r>
          </w:p>
          <w:p w:rsidR="003A0B7E" w:rsidRPr="005E6D07"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roofErr w:type="gramStart"/>
            <w:r>
              <w:rPr>
                <w:rFonts w:ascii="Times New Roman" w:eastAsia="Times New Roman" w:hAnsi="Times New Roman"/>
              </w:rPr>
              <w:t>)У</w:t>
            </w:r>
            <w:proofErr w:type="gramEnd"/>
            <w:r>
              <w:rPr>
                <w:rFonts w:ascii="Times New Roman" w:eastAsia="Times New Roman" w:hAnsi="Times New Roman"/>
              </w:rPr>
              <w:t>тренняя гимнастика, игровые упражнения, оздоровительные мероприятия</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Совместные игры в детском саду родителей и детей в больницу, в магазин и т. д. «Игротека для родителей и детей».</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Оформление группового альбома с фотографиями мам и пап на работе «Кем работают твои родители?»</w:t>
            </w:r>
          </w:p>
          <w:p w:rsidR="003A0B7E" w:rsidRDefault="003A0B7E" w:rsidP="003A0B7E">
            <w:pPr>
              <w:pStyle w:val="af6"/>
              <w:snapToGrid w:val="0"/>
              <w:jc w:val="both"/>
              <w:rPr>
                <w:rFonts w:ascii="Times New Roman" w:hAnsi="Times New Roman" w:cs="Times New Roman"/>
                <w:color w:val="000000"/>
              </w:rPr>
            </w:pPr>
          </w:p>
        </w:tc>
        <w:tc>
          <w:tcPr>
            <w:tcW w:w="1769" w:type="dxa"/>
            <w:gridSpan w:val="13"/>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7"/>
          <w:wAfter w:w="14205" w:type="dxa"/>
        </w:trPr>
        <w:tc>
          <w:tcPr>
            <w:tcW w:w="733" w:type="dxa"/>
            <w:vMerge/>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4. «</w:t>
            </w:r>
            <w:r>
              <w:rPr>
                <w:rFonts w:ascii="Times New Roman" w:hAnsi="Times New Roman" w:cs="Times New Roman"/>
                <w:color w:val="000000"/>
              </w:rPr>
              <w:t>Мы едем, едем, едем</w:t>
            </w:r>
            <w:proofErr w:type="gramStart"/>
            <w:r>
              <w:rPr>
                <w:rFonts w:ascii="Times New Roman" w:hAnsi="Times New Roman" w:cs="Times New Roman"/>
                <w:color w:val="000000"/>
              </w:rPr>
              <w:t>..</w:t>
            </w:r>
            <w:r>
              <w:rPr>
                <w:rFonts w:ascii="Times New Roman" w:hAnsi="Times New Roman" w:cs="Times New Roman"/>
                <w:b/>
                <w:bCs/>
                <w:color w:val="000000"/>
              </w:rPr>
              <w:t>»</w:t>
            </w:r>
            <w:proofErr w:type="gramEnd"/>
          </w:p>
        </w:tc>
        <w:tc>
          <w:tcPr>
            <w:tcW w:w="3345" w:type="dxa"/>
            <w:tcBorders>
              <w:top w:val="single" w:sz="2" w:space="0" w:color="000000"/>
              <w:left w:val="single" w:sz="1" w:space="0" w:color="000000"/>
              <w:bottom w:val="single" w:sz="2" w:space="0" w:color="000000"/>
            </w:tcBorders>
            <w:shd w:val="clear" w:color="auto" w:fill="auto"/>
          </w:tcPr>
          <w:p w:rsidR="003A0B7E" w:rsidRDefault="003A0B7E" w:rsidP="003A0B7E">
            <w:pPr>
              <w:snapToGrid w:val="0"/>
              <w:jc w:val="both"/>
            </w:pPr>
            <w:r>
              <w:rPr>
                <w:rFonts w:ascii="Times New Roman" w:hAnsi="Times New Roman"/>
                <w:color w:val="000000"/>
              </w:rPr>
              <w:t>Дать представление о средствах передвижения. Знакомить детей с видами транспорт</w:t>
            </w:r>
            <w:proofErr w:type="gramStart"/>
            <w:r>
              <w:rPr>
                <w:rFonts w:ascii="Times New Roman" w:hAnsi="Times New Roman"/>
                <w:color w:val="000000"/>
              </w:rPr>
              <w:t>а-</w:t>
            </w:r>
            <w:proofErr w:type="gramEnd"/>
            <w:r>
              <w:rPr>
                <w:rFonts w:ascii="Times New Roman" w:hAnsi="Times New Roman"/>
                <w:color w:val="000000"/>
              </w:rPr>
              <w:t xml:space="preserve"> велосипед, </w:t>
            </w:r>
            <w:r>
              <w:rPr>
                <w:rFonts w:ascii="Times New Roman" w:hAnsi="Times New Roman"/>
                <w:color w:val="000000"/>
              </w:rPr>
              <w:lastRenderedPageBreak/>
              <w:t>машина, поезд, самолет. Знакомить детей и родителей с правилами безопасной езды на транспорте.</w:t>
            </w:r>
          </w:p>
        </w:tc>
        <w:tc>
          <w:tcPr>
            <w:tcW w:w="2007" w:type="dxa"/>
            <w:tcBorders>
              <w:top w:val="single" w:sz="2" w:space="0" w:color="000000"/>
              <w:left w:val="single" w:sz="1" w:space="0" w:color="000000"/>
              <w:bottom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 xml:space="preserve">Рассматривание иллюстраций, обучение, напоминание, </w:t>
            </w:r>
            <w:r>
              <w:rPr>
                <w:rFonts w:ascii="Times New Roman" w:eastAsia="Times New Roman" w:hAnsi="Times New Roman"/>
              </w:rPr>
              <w:lastRenderedPageBreak/>
              <w:t>личный пример</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Исследовательская деятельность, чтение, конструирование, беседа</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 Чтение художественной литературы, рассматривание картинок, разучивание пальчиковых игр, повторение</w:t>
            </w:r>
          </w:p>
          <w:p w:rsidR="003A0B7E" w:rsidRPr="003A0B7E"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Д</w:t>
            </w:r>
            <w:proofErr w:type="gramEnd"/>
            <w:r>
              <w:rPr>
                <w:rFonts w:ascii="Times New Roman" w:eastAsia="Times New Roman" w:hAnsi="Times New Roman"/>
                <w:color w:val="000000"/>
              </w:rPr>
              <w:t>идактические игры, чтение стихов, музыкальные игры, совместные праздники</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rPr>
              <w:t>Физкультурные минутки, сюжетные игры, подвижные игры, тематические физкультурные занятия</w:t>
            </w:r>
          </w:p>
        </w:tc>
        <w:tc>
          <w:tcPr>
            <w:tcW w:w="2693" w:type="dxa"/>
            <w:tcBorders>
              <w:top w:val="single" w:sz="2" w:space="0" w:color="000000"/>
              <w:left w:val="single" w:sz="1" w:space="0" w:color="000000"/>
              <w:bottom w:val="single" w:sz="2" w:space="0" w:color="000000"/>
              <w:right w:val="single" w:sz="1"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r>
              <w:rPr>
                <w:rFonts w:ascii="Times New Roman" w:hAnsi="Times New Roman" w:cs="Times New Roman"/>
                <w:color w:val="000000"/>
              </w:rPr>
              <w:lastRenderedPageBreak/>
              <w:t>Конкурс детских работ «Безопасность на дороге»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color w:val="000000"/>
              </w:rPr>
              <w:t>Наглядная информация «Мы едем, едем, едем</w:t>
            </w:r>
            <w:proofErr w:type="gramStart"/>
            <w:r>
              <w:rPr>
                <w:rFonts w:ascii="Times New Roman" w:hAnsi="Times New Roman" w:cs="Times New Roman"/>
                <w:color w:val="000000"/>
              </w:rPr>
              <w:t>..»</w:t>
            </w:r>
            <w:proofErr w:type="gramEnd"/>
          </w:p>
        </w:tc>
        <w:tc>
          <w:tcPr>
            <w:tcW w:w="1754" w:type="dxa"/>
            <w:gridSpan w:val="12"/>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8"/>
          <w:wAfter w:w="14250" w:type="dxa"/>
        </w:trPr>
        <w:tc>
          <w:tcPr>
            <w:tcW w:w="733" w:type="dxa"/>
            <w:vMerge w:val="restart"/>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Н</w:t>
            </w:r>
          </w:p>
          <w:p w:rsidR="003A0B7E" w:rsidRDefault="003A0B7E" w:rsidP="003A0B7E">
            <w:pPr>
              <w:pStyle w:val="af6"/>
              <w:snapToGrid w:val="0"/>
              <w:jc w:val="both"/>
              <w:rPr>
                <w:rFonts w:hint="eastAsia"/>
              </w:rPr>
            </w:pPr>
            <w:r>
              <w:rPr>
                <w:rFonts w:ascii="Times New Roman" w:hAnsi="Times New Roman" w:cs="Times New Roman"/>
                <w:b/>
                <w:bCs/>
                <w:i/>
                <w:iCs/>
                <w:color w:val="000000"/>
              </w:rPr>
              <w:t>О</w:t>
            </w:r>
          </w:p>
          <w:p w:rsidR="003A0B7E" w:rsidRDefault="003A0B7E" w:rsidP="003A0B7E">
            <w:pPr>
              <w:pStyle w:val="af6"/>
              <w:snapToGrid w:val="0"/>
              <w:jc w:val="both"/>
              <w:rPr>
                <w:rFonts w:hint="eastAsia"/>
              </w:rPr>
            </w:pPr>
            <w:r>
              <w:rPr>
                <w:rFonts w:ascii="Times New Roman" w:hAnsi="Times New Roman" w:cs="Times New Roman"/>
                <w:b/>
                <w:bCs/>
                <w:i/>
                <w:iCs/>
                <w:color w:val="000000"/>
              </w:rPr>
              <w:t>Я</w:t>
            </w:r>
          </w:p>
          <w:p w:rsidR="003A0B7E" w:rsidRDefault="003A0B7E" w:rsidP="003A0B7E">
            <w:pPr>
              <w:pStyle w:val="af6"/>
              <w:snapToGrid w:val="0"/>
              <w:jc w:val="both"/>
              <w:rPr>
                <w:rFonts w:hint="eastAsia"/>
              </w:rPr>
            </w:pPr>
            <w:r>
              <w:rPr>
                <w:rFonts w:ascii="Times New Roman" w:hAnsi="Times New Roman" w:cs="Times New Roman"/>
                <w:b/>
                <w:bCs/>
                <w:i/>
                <w:iCs/>
                <w:color w:val="000000"/>
              </w:rPr>
              <w:t>Б</w:t>
            </w:r>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Р</w:t>
            </w:r>
            <w:proofErr w:type="gramEnd"/>
          </w:p>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Ь</w:t>
            </w:r>
          </w:p>
        </w:tc>
        <w:tc>
          <w:tcPr>
            <w:tcW w:w="1712"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lastRenderedPageBreak/>
              <w:t xml:space="preserve">1. </w:t>
            </w:r>
            <w:r>
              <w:rPr>
                <w:rFonts w:ascii="Times New Roman" w:hAnsi="Times New Roman" w:cs="Times New Roman"/>
                <w:color w:val="000000"/>
              </w:rPr>
              <w:t>«Моя Россия»</w:t>
            </w:r>
          </w:p>
        </w:tc>
        <w:tc>
          <w:tcPr>
            <w:tcW w:w="3345"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snapToGrid w:val="0"/>
              <w:jc w:val="both"/>
            </w:pPr>
            <w:r>
              <w:rPr>
                <w:rFonts w:ascii="Times New Roman" w:hAnsi="Times New Roman"/>
                <w:color w:val="000000"/>
              </w:rPr>
              <w:t xml:space="preserve">Формировать начальные представления о родном крае: мой дом, моя семья, наш детский сад. Воспитывать любовь к </w:t>
            </w:r>
            <w:r>
              <w:rPr>
                <w:rFonts w:ascii="Times New Roman" w:hAnsi="Times New Roman"/>
                <w:color w:val="000000"/>
              </w:rPr>
              <w:lastRenderedPageBreak/>
              <w:t>родному краю.</w:t>
            </w:r>
          </w:p>
        </w:tc>
        <w:tc>
          <w:tcPr>
            <w:tcW w:w="2007"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Народные игры, обучение, напоминание, проблемные ситуации, рассказ, мини-занятия</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lastRenderedPageBreak/>
              <w:t xml:space="preserve">Образовательная деятельность (ФЦКМ и ЭРС) </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Игры – экспериментирования, беседы, показ картинок, сюжетно – ролевые игры, </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 Образовательная деятельность (развитие речи</w:t>
            </w:r>
            <w:proofErr w:type="gramStart"/>
            <w:r>
              <w:rPr>
                <w:rFonts w:ascii="Times New Roman" w:eastAsia="Times New Roman" w:hAnsi="Times New Roman"/>
                <w:color w:val="000000"/>
              </w:rPr>
              <w:t>)р</w:t>
            </w:r>
            <w:proofErr w:type="gramEnd"/>
            <w:r>
              <w:rPr>
                <w:rFonts w:ascii="Times New Roman" w:eastAsia="Times New Roman" w:hAnsi="Times New Roman"/>
                <w:color w:val="000000"/>
              </w:rPr>
              <w:t xml:space="preserve">азучивание </w:t>
            </w:r>
            <w:proofErr w:type="spellStart"/>
            <w:r>
              <w:rPr>
                <w:rFonts w:ascii="Times New Roman" w:eastAsia="Times New Roman" w:hAnsi="Times New Roman"/>
                <w:color w:val="000000"/>
              </w:rPr>
              <w:t>потешки</w:t>
            </w:r>
            <w:proofErr w:type="spellEnd"/>
            <w:r>
              <w:rPr>
                <w:rFonts w:ascii="Times New Roman" w:eastAsia="Times New Roman" w:hAnsi="Times New Roman"/>
                <w:color w:val="000000"/>
              </w:rPr>
              <w:t>, речевые игры, чтение книг, рассматривание иллюстраций</w:t>
            </w:r>
          </w:p>
          <w:p w:rsidR="003A0B7E" w:rsidRPr="003A0B7E"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троительные игры, беседы, чтение стихов, рассказы из личного опыта, театрализованные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rPr>
              <w:t>Утренняя гимнастика, комплекс упражнений с предметами, показ движений, игровые упражнения</w:t>
            </w:r>
          </w:p>
        </w:tc>
        <w:tc>
          <w:tcPr>
            <w:tcW w:w="2693"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r>
              <w:rPr>
                <w:rFonts w:ascii="Times New Roman" w:hAnsi="Times New Roman" w:cs="Times New Roman"/>
                <w:color w:val="000000"/>
              </w:rPr>
              <w:t>Консультация «Мой дом, мой город»</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lastRenderedPageBreak/>
              <w:t>Фотовыставка «Мы любим и знаем свой город»</w:t>
            </w:r>
          </w:p>
        </w:tc>
        <w:tc>
          <w:tcPr>
            <w:tcW w:w="1709" w:type="dxa"/>
            <w:gridSpan w:val="11"/>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9"/>
          <w:wAfter w:w="14265"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2. </w:t>
            </w:r>
            <w:r>
              <w:rPr>
                <w:rFonts w:ascii="Times New Roman" w:hAnsi="Times New Roman" w:cs="Times New Roman"/>
                <w:color w:val="000000"/>
              </w:rPr>
              <w:t>«Я и другие люди»</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r>
              <w:rPr>
                <w:rFonts w:ascii="Times New Roman" w:hAnsi="Times New Roman"/>
                <w:color w:val="000000"/>
              </w:rPr>
              <w:t>Закреплять знание своего имени, имен членов семьи. Формировать навык называть воспитателя по имени и отчеству. Формировать первичное понимание того, что такое хорошо и что такое плохо.</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947D7F" w:rsidRDefault="00947D7F" w:rsidP="003A0B7E">
            <w:pPr>
              <w:pStyle w:val="af6"/>
              <w:snapToGrid w:val="0"/>
              <w:jc w:val="both"/>
              <w:rPr>
                <w:rFonts w:ascii="Times New Roman" w:hAnsi="Times New Roman" w:cs="Times New Roman"/>
                <w:b/>
                <w:bCs/>
                <w:i/>
                <w:iCs/>
                <w:color w:val="000000"/>
              </w:rPr>
            </w:pPr>
          </w:p>
          <w:p w:rsidR="00947D7F" w:rsidRDefault="00947D7F"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947D7F" w:rsidRDefault="00947D7F" w:rsidP="003A0B7E">
            <w:pPr>
              <w:pStyle w:val="af6"/>
              <w:snapToGrid w:val="0"/>
              <w:jc w:val="both"/>
              <w:rPr>
                <w:rFonts w:ascii="Times New Roman" w:eastAsia="Times New Roman" w:hAnsi="Times New Roman" w:cs="Times New Roman"/>
                <w:b/>
                <w:bCs/>
                <w:i/>
                <w:iCs/>
                <w:color w:val="000000"/>
              </w:rPr>
            </w:pPr>
          </w:p>
          <w:p w:rsidR="00947D7F" w:rsidRDefault="00947D7F"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 xml:space="preserve">Дидактические игры, запреты, обучение, </w:t>
            </w:r>
            <w:proofErr w:type="spellStart"/>
            <w:r>
              <w:rPr>
                <w:rFonts w:ascii="Times New Roman" w:eastAsia="Times New Roman" w:hAnsi="Times New Roman"/>
              </w:rPr>
              <w:t>поисково</w:t>
            </w:r>
            <w:proofErr w:type="spellEnd"/>
            <w:r>
              <w:rPr>
                <w:rFonts w:ascii="Times New Roman" w:eastAsia="Times New Roman" w:hAnsi="Times New Roman"/>
              </w:rPr>
              <w:t xml:space="preserve"> – творческие задания, просмотр мультфильмов</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Образовательная деятельность </w:t>
            </w:r>
            <w:r>
              <w:rPr>
                <w:rFonts w:ascii="Times New Roman" w:eastAsia="Times New Roman" w:hAnsi="Times New Roman"/>
                <w:color w:val="000000"/>
              </w:rPr>
              <w:lastRenderedPageBreak/>
              <w:t>(ФЦКМ и ЭРС)</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Чтение книг, сюжетно – ролевые игры, рассматривание картин, проблемная ситуация</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Чтение сказок, рассматривание иллюстраций, заучивание прибауток, игры импровизации по мотивам сказок</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)Р</w:t>
            </w:r>
            <w:proofErr w:type="gramEnd"/>
            <w:r>
              <w:rPr>
                <w:rFonts w:ascii="Times New Roman" w:eastAsia="Times New Roman" w:hAnsi="Times New Roman"/>
              </w:rPr>
              <w:t xml:space="preserve">ассказы, слушание и подпевание песен, музыкальные игры, хороводные </w:t>
            </w:r>
            <w:proofErr w:type="spellStart"/>
            <w:r>
              <w:rPr>
                <w:rFonts w:ascii="Times New Roman" w:eastAsia="Times New Roman" w:hAnsi="Times New Roman"/>
              </w:rPr>
              <w:t>игры,Совместные</w:t>
            </w:r>
            <w:proofErr w:type="spellEnd"/>
            <w:r>
              <w:rPr>
                <w:rFonts w:ascii="Times New Roman" w:eastAsia="Times New Roman" w:hAnsi="Times New Roman"/>
              </w:rPr>
              <w:t xml:space="preserve"> развлечения</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rPr>
              <w:t>Физкультурные занятия, игровые упражнения, подвижные игры малой подвижности, подражательные движения</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Беседа «Детское хочу и родительское снисхождение»</w:t>
            </w:r>
          </w:p>
        </w:tc>
        <w:tc>
          <w:tcPr>
            <w:tcW w:w="1694" w:type="dxa"/>
            <w:gridSpan w:val="10"/>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8"/>
          <w:wAfter w:w="14250"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3. </w:t>
            </w:r>
            <w:r>
              <w:rPr>
                <w:rFonts w:ascii="Times New Roman" w:hAnsi="Times New Roman" w:cs="Times New Roman"/>
                <w:color w:val="000000"/>
              </w:rPr>
              <w:t>«Мой дом»</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r>
              <w:rPr>
                <w:rFonts w:ascii="Times New Roman" w:hAnsi="Times New Roman"/>
                <w:color w:val="000000"/>
              </w:rPr>
              <w:t xml:space="preserve">Знакомить с домом, с предметами домашнего обихода, мебелью. Знакомить детей с опасными для жизни и здоровья предметами, с </w:t>
            </w:r>
            <w:r>
              <w:rPr>
                <w:rFonts w:ascii="Times New Roman" w:hAnsi="Times New Roman"/>
                <w:color w:val="000000"/>
              </w:rPr>
              <w:lastRenderedPageBreak/>
              <w:t>которыми они встречаются дома.</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947D7F" w:rsidRDefault="00947D7F" w:rsidP="003A0B7E">
            <w:pPr>
              <w:pStyle w:val="af6"/>
              <w:snapToGrid w:val="0"/>
              <w:jc w:val="both"/>
              <w:rPr>
                <w:rFonts w:ascii="Times New Roman" w:eastAsia="Times New Roman" w:hAnsi="Times New Roman" w:cs="Times New Roman"/>
                <w:b/>
                <w:bCs/>
                <w:i/>
                <w:iCs/>
                <w:color w:val="000000"/>
              </w:rPr>
            </w:pPr>
          </w:p>
          <w:p w:rsidR="00947D7F" w:rsidRDefault="00947D7F" w:rsidP="003A0B7E">
            <w:pPr>
              <w:pStyle w:val="af6"/>
              <w:snapToGrid w:val="0"/>
              <w:jc w:val="both"/>
              <w:rPr>
                <w:rFonts w:ascii="Times New Roman" w:eastAsia="Times New Roman" w:hAnsi="Times New Roman" w:cs="Times New Roman"/>
                <w:b/>
                <w:bCs/>
                <w:i/>
                <w:iCs/>
                <w:color w:val="000000"/>
              </w:rPr>
            </w:pPr>
          </w:p>
          <w:p w:rsidR="00947D7F" w:rsidRDefault="00947D7F"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color w:val="000000"/>
              </w:rPr>
            </w:pPr>
            <w:r>
              <w:rPr>
                <w:rFonts w:ascii="Times New Roman" w:eastAsia="Times New Roman" w:hAnsi="Times New Roman"/>
              </w:rPr>
              <w:lastRenderedPageBreak/>
              <w:t>Наблюдение, обучение, дидактические игры</w:t>
            </w:r>
          </w:p>
          <w:p w:rsidR="003A0B7E" w:rsidRDefault="003A0B7E" w:rsidP="003A0B7E">
            <w:pPr>
              <w:rPr>
                <w:rFonts w:ascii="Times New Roman" w:eastAsia="Times New Roman" w:hAnsi="Times New Roman"/>
                <w:color w:val="000000"/>
              </w:rPr>
            </w:pPr>
          </w:p>
          <w:p w:rsidR="003A0B7E" w:rsidRDefault="003A0B7E" w:rsidP="003A0B7E">
            <w:pPr>
              <w:rPr>
                <w:rFonts w:ascii="Times New Roman" w:eastAsia="Times New Roman" w:hAnsi="Times New Roman"/>
                <w:color w:val="000000"/>
              </w:rPr>
            </w:pPr>
            <w:r>
              <w:rPr>
                <w:rFonts w:ascii="Times New Roman" w:eastAsia="Times New Roman" w:hAnsi="Times New Roman"/>
                <w:color w:val="000000"/>
              </w:rPr>
              <w:lastRenderedPageBreak/>
              <w:t>Образовательная деятельность (ФЦКМ и ЭРС</w:t>
            </w:r>
            <w:proofErr w:type="gramStart"/>
            <w:r>
              <w:rPr>
                <w:rFonts w:ascii="Times New Roman" w:eastAsia="Times New Roman" w:hAnsi="Times New Roman"/>
                <w:color w:val="000000"/>
              </w:rPr>
              <w:t>)С</w:t>
            </w:r>
            <w:proofErr w:type="gramEnd"/>
            <w:r>
              <w:rPr>
                <w:rFonts w:ascii="Times New Roman" w:eastAsia="Times New Roman" w:hAnsi="Times New Roman"/>
                <w:color w:val="000000"/>
              </w:rPr>
              <w:t>южетно – ролевые игры, рассматривание картин, беседы по картинам</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)Ч</w:t>
            </w:r>
            <w:proofErr w:type="gramEnd"/>
            <w:r>
              <w:rPr>
                <w:rFonts w:ascii="Times New Roman" w:eastAsia="Times New Roman" w:hAnsi="Times New Roman"/>
                <w:color w:val="000000"/>
              </w:rPr>
              <w:t xml:space="preserve">тение </w:t>
            </w:r>
            <w:proofErr w:type="spellStart"/>
            <w:r>
              <w:rPr>
                <w:rFonts w:ascii="Times New Roman" w:eastAsia="Times New Roman" w:hAnsi="Times New Roman"/>
                <w:color w:val="000000"/>
              </w:rPr>
              <w:t>потешек</w:t>
            </w:r>
            <w:proofErr w:type="spellEnd"/>
            <w:r>
              <w:rPr>
                <w:rFonts w:ascii="Times New Roman" w:eastAsia="Times New Roman" w:hAnsi="Times New Roman"/>
                <w:color w:val="000000"/>
              </w:rPr>
              <w:t>, разучивание их, сюжетно – ролевые игры, просмотр мультфильмов</w:t>
            </w:r>
          </w:p>
          <w:p w:rsidR="003A0B7E" w:rsidRPr="00947D7F"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.Ч</w:t>
            </w:r>
            <w:proofErr w:type="gramEnd"/>
            <w:r>
              <w:rPr>
                <w:rFonts w:ascii="Times New Roman" w:eastAsia="Times New Roman" w:hAnsi="Times New Roman"/>
              </w:rPr>
              <w:t xml:space="preserve">тение </w:t>
            </w:r>
            <w:proofErr w:type="spellStart"/>
            <w:r>
              <w:rPr>
                <w:rFonts w:ascii="Times New Roman" w:eastAsia="Times New Roman" w:hAnsi="Times New Roman"/>
              </w:rPr>
              <w:t>потешек</w:t>
            </w:r>
            <w:proofErr w:type="spellEnd"/>
            <w:r>
              <w:rPr>
                <w:rFonts w:ascii="Times New Roman" w:eastAsia="Times New Roman" w:hAnsi="Times New Roman"/>
              </w:rPr>
              <w:t>, дидактические игры, строительные игры, беседы, слушание музыкальных произведений</w:t>
            </w:r>
          </w:p>
          <w:p w:rsidR="003A0B7E" w:rsidRPr="00947D7F" w:rsidRDefault="003A0B7E" w:rsidP="00947D7F">
            <w:pPr>
              <w:jc w:val="both"/>
              <w:rPr>
                <w:rFonts w:ascii="Times New Roman" w:eastAsia="Times New Roman" w:hAnsi="Times New Roman"/>
              </w:rPr>
            </w:pPr>
            <w:r>
              <w:rPr>
                <w:rFonts w:ascii="Times New Roman" w:eastAsia="Times New Roman" w:hAnsi="Times New Roman"/>
              </w:rPr>
              <w:t xml:space="preserve">Образовательная деятельность (физическая культура)Беседа о том, что нужно заниматься физической </w:t>
            </w:r>
            <w:proofErr w:type="spellStart"/>
            <w:r>
              <w:rPr>
                <w:rFonts w:ascii="Times New Roman" w:eastAsia="Times New Roman" w:hAnsi="Times New Roman"/>
              </w:rPr>
              <w:t>культурой</w:t>
            </w:r>
            <w:proofErr w:type="gramStart"/>
            <w:r>
              <w:rPr>
                <w:rFonts w:ascii="Times New Roman" w:eastAsia="Times New Roman" w:hAnsi="Times New Roman"/>
              </w:rPr>
              <w:t>.Ф</w:t>
            </w:r>
            <w:proofErr w:type="gramEnd"/>
            <w:r>
              <w:rPr>
                <w:rFonts w:ascii="Times New Roman" w:eastAsia="Times New Roman" w:hAnsi="Times New Roman"/>
              </w:rPr>
              <w:t>изические</w:t>
            </w:r>
            <w:proofErr w:type="spellEnd"/>
            <w:r>
              <w:rPr>
                <w:rFonts w:ascii="Times New Roman" w:eastAsia="Times New Roman" w:hAnsi="Times New Roman"/>
              </w:rPr>
              <w:t xml:space="preserve"> упражнения, подвижные игры</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Экскурсия по детскому саду совместно с детьми</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c>
          <w:tcPr>
            <w:tcW w:w="1709" w:type="dxa"/>
            <w:gridSpan w:val="11"/>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10"/>
          <w:wAfter w:w="14280" w:type="dxa"/>
        </w:trPr>
        <w:tc>
          <w:tcPr>
            <w:tcW w:w="733" w:type="dxa"/>
            <w:vMerge/>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4. </w:t>
            </w:r>
            <w:r>
              <w:rPr>
                <w:rFonts w:ascii="Times New Roman" w:hAnsi="Times New Roman" w:cs="Times New Roman"/>
                <w:color w:val="000000"/>
              </w:rPr>
              <w:t>«Мамочка моя»</w:t>
            </w:r>
          </w:p>
        </w:tc>
        <w:tc>
          <w:tcPr>
            <w:tcW w:w="3345" w:type="dxa"/>
            <w:tcBorders>
              <w:top w:val="single" w:sz="4" w:space="0" w:color="auto"/>
              <w:left w:val="single" w:sz="2" w:space="0" w:color="000000"/>
              <w:bottom w:val="single" w:sz="4" w:space="0" w:color="auto"/>
              <w:right w:val="single" w:sz="2" w:space="0" w:color="000000"/>
            </w:tcBorders>
            <w:shd w:val="clear" w:color="auto" w:fill="auto"/>
          </w:tcPr>
          <w:p w:rsidR="003A0B7E" w:rsidRDefault="003A0B7E" w:rsidP="003A0B7E">
            <w:pPr>
              <w:snapToGrid w:val="0"/>
              <w:jc w:val="both"/>
            </w:pPr>
            <w:proofErr w:type="gramStart"/>
            <w:r>
              <w:rPr>
                <w:rFonts w:ascii="Times New Roman" w:hAnsi="Times New Roman"/>
                <w:color w:val="000000"/>
              </w:rPr>
              <w:t xml:space="preserve">Организовывать все виды детской деятельности (игровой, коммуникативной, трудовой, познавательно-исследовательской, продуктивной, музыкальной, художественной, чтения) вокруг темы семьи, любви к маме, </w:t>
            </w:r>
            <w:r>
              <w:rPr>
                <w:rFonts w:ascii="Times New Roman" w:hAnsi="Times New Roman"/>
                <w:color w:val="000000"/>
              </w:rPr>
              <w:lastRenderedPageBreak/>
              <w:t>бабушке.</w:t>
            </w:r>
            <w:proofErr w:type="gramEnd"/>
          </w:p>
        </w:tc>
        <w:tc>
          <w:tcPr>
            <w:tcW w:w="2007" w:type="dxa"/>
            <w:tcBorders>
              <w:top w:val="single" w:sz="4" w:space="0" w:color="auto"/>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Социально-коммуникативное развитие</w:t>
            </w:r>
          </w:p>
          <w:p w:rsidR="00947D7F" w:rsidRDefault="00947D7F"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947D7F" w:rsidRDefault="00947D7F"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947D7F" w:rsidRDefault="00947D7F"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Художественно — эстетическое развитие</w:t>
            </w: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eastAsia="Times New Roman" w:hAnsi="Times New Roman" w:cs="Times New Roman"/>
                <w:b/>
                <w:bCs/>
                <w:i/>
                <w:iCs/>
                <w:color w:val="000000"/>
                <w:lang w:val="tt-RU"/>
              </w:rPr>
            </w:pPr>
          </w:p>
          <w:p w:rsidR="003A0B7E" w:rsidRDefault="003A0B7E" w:rsidP="003A0B7E">
            <w:pPr>
              <w:pStyle w:val="af6"/>
              <w:snapToGrid w:val="0"/>
              <w:jc w:val="both"/>
              <w:rPr>
                <w:rFonts w:ascii="Times New Roman" w:eastAsia="Times New Roman" w:hAnsi="Times New Roman" w:cs="Times New Roman"/>
                <w:b/>
                <w:bCs/>
                <w:i/>
                <w:iCs/>
                <w:color w:val="000000"/>
                <w:lang w:val="tt-RU"/>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4" w:space="0" w:color="auto"/>
              <w:left w:val="single" w:sz="2" w:space="0" w:color="000000"/>
              <w:bottom w:val="single" w:sz="4" w:space="0" w:color="auto"/>
              <w:right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Чтение художественной литературы, объяснение, напоминания, рассказывание</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(ФЦКМ и ЭРС</w:t>
            </w:r>
            <w:proofErr w:type="gramStart"/>
            <w:r>
              <w:rPr>
                <w:rFonts w:ascii="Times New Roman" w:eastAsia="Times New Roman" w:hAnsi="Times New Roman"/>
              </w:rPr>
              <w:t>)Н</w:t>
            </w:r>
            <w:proofErr w:type="gramEnd"/>
            <w:r>
              <w:rPr>
                <w:rFonts w:ascii="Times New Roman" w:eastAsia="Times New Roman" w:hAnsi="Times New Roman"/>
              </w:rPr>
              <w:t>аблюдения (в группе и на прогулке), чтение книг, игры – рассматривание</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lastRenderedPageBreak/>
              <w:t>Образовательная деятельность (Развитие речи</w:t>
            </w:r>
            <w:proofErr w:type="gramStart"/>
            <w:r>
              <w:rPr>
                <w:rFonts w:ascii="Times New Roman" w:eastAsia="Times New Roman" w:hAnsi="Times New Roman"/>
                <w:color w:val="000000"/>
              </w:rPr>
              <w:t>)И</w:t>
            </w:r>
            <w:proofErr w:type="gramEnd"/>
            <w:r>
              <w:rPr>
                <w:rFonts w:ascii="Times New Roman" w:eastAsia="Times New Roman" w:hAnsi="Times New Roman"/>
                <w:color w:val="000000"/>
              </w:rPr>
              <w:t>гры – драматизации, загадывание загадок, хороводные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
          <w:p w:rsidR="003A0B7E" w:rsidRDefault="003A0B7E" w:rsidP="003A0B7E">
            <w:pPr>
              <w:jc w:val="both"/>
              <w:rPr>
                <w:rFonts w:ascii="Times New Roman" w:eastAsia="Times New Roman" w:hAnsi="Times New Roman"/>
              </w:rPr>
            </w:pPr>
            <w:r>
              <w:rPr>
                <w:rFonts w:ascii="Times New Roman" w:eastAsia="Times New Roman" w:hAnsi="Times New Roman"/>
              </w:rPr>
              <w:t>Рассматривание иллюстраций, беседы, конструирование из строительного материала</w:t>
            </w:r>
          </w:p>
          <w:p w:rsidR="003A0B7E" w:rsidRDefault="003A0B7E" w:rsidP="003A0B7E">
            <w:pPr>
              <w:jc w:val="both"/>
            </w:pPr>
            <w:r>
              <w:rPr>
                <w:rFonts w:ascii="Times New Roman" w:eastAsia="Times New Roman" w:hAnsi="Times New Roman"/>
              </w:rPr>
              <w:t>Образовательная деятельность по физическому воспитанию:</w:t>
            </w:r>
          </w:p>
          <w:p w:rsidR="003A0B7E" w:rsidRDefault="003A0B7E" w:rsidP="003A0B7E">
            <w:pPr>
              <w:snapToGrid w:val="0"/>
              <w:jc w:val="both"/>
            </w:pPr>
            <w:r>
              <w:rPr>
                <w:rFonts w:ascii="Times New Roman" w:eastAsia="Times New Roman" w:hAnsi="Times New Roman"/>
                <w:color w:val="000000"/>
              </w:rPr>
              <w:t>Беседа о здоровье, утренняя гимнастика, подвижные игры по плану</w:t>
            </w:r>
          </w:p>
        </w:tc>
        <w:tc>
          <w:tcPr>
            <w:tcW w:w="2693" w:type="dxa"/>
            <w:tcBorders>
              <w:top w:val="single" w:sz="4" w:space="0" w:color="auto"/>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Фотовыставка  «Я и моя мама».</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tc>
        <w:tc>
          <w:tcPr>
            <w:tcW w:w="1679" w:type="dxa"/>
            <w:gridSpan w:val="9"/>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11"/>
          <w:wAfter w:w="14295" w:type="dxa"/>
        </w:trPr>
        <w:tc>
          <w:tcPr>
            <w:tcW w:w="733" w:type="dxa"/>
            <w:vMerge w:val="restart"/>
            <w:tcBorders>
              <w:top w:val="single" w:sz="4" w:space="0" w:color="auto"/>
              <w:left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Д</w:t>
            </w:r>
          </w:p>
          <w:p w:rsidR="003A0B7E" w:rsidRDefault="003A0B7E" w:rsidP="003A0B7E">
            <w:pPr>
              <w:pStyle w:val="af6"/>
              <w:snapToGrid w:val="0"/>
              <w:jc w:val="both"/>
              <w:rPr>
                <w:rFonts w:hint="eastAsia"/>
              </w:rPr>
            </w:pPr>
            <w:r>
              <w:rPr>
                <w:rFonts w:ascii="Times New Roman" w:hAnsi="Times New Roman" w:cs="Times New Roman"/>
                <w:b/>
                <w:bCs/>
                <w:i/>
                <w:iCs/>
                <w:color w:val="000000"/>
              </w:rPr>
              <w:t>Е</w:t>
            </w:r>
          </w:p>
          <w:p w:rsidR="003A0B7E" w:rsidRDefault="003A0B7E" w:rsidP="003A0B7E">
            <w:pPr>
              <w:pStyle w:val="af6"/>
              <w:snapToGrid w:val="0"/>
              <w:jc w:val="both"/>
              <w:rPr>
                <w:rFonts w:hint="eastAsia"/>
              </w:rPr>
            </w:pPr>
            <w:r>
              <w:rPr>
                <w:rFonts w:ascii="Times New Roman" w:hAnsi="Times New Roman" w:cs="Times New Roman"/>
                <w:b/>
                <w:bCs/>
                <w:i/>
                <w:iCs/>
                <w:color w:val="000000"/>
              </w:rPr>
              <w:t>К</w:t>
            </w:r>
          </w:p>
          <w:p w:rsidR="003A0B7E" w:rsidRDefault="003A0B7E" w:rsidP="003A0B7E">
            <w:pPr>
              <w:pStyle w:val="af6"/>
              <w:snapToGrid w:val="0"/>
              <w:jc w:val="both"/>
              <w:rPr>
                <w:rFonts w:hint="eastAsia"/>
              </w:rPr>
            </w:pPr>
            <w:r>
              <w:rPr>
                <w:rFonts w:ascii="Times New Roman" w:hAnsi="Times New Roman" w:cs="Times New Roman"/>
                <w:b/>
                <w:bCs/>
                <w:i/>
                <w:iCs/>
                <w:color w:val="000000"/>
              </w:rPr>
              <w:t>А</w:t>
            </w:r>
          </w:p>
          <w:p w:rsidR="003A0B7E" w:rsidRDefault="003A0B7E" w:rsidP="003A0B7E">
            <w:pPr>
              <w:pStyle w:val="af6"/>
              <w:snapToGrid w:val="0"/>
              <w:jc w:val="both"/>
              <w:rPr>
                <w:rFonts w:hint="eastAsia"/>
              </w:rPr>
            </w:pPr>
            <w:r>
              <w:rPr>
                <w:rFonts w:ascii="Times New Roman" w:hAnsi="Times New Roman" w:cs="Times New Roman"/>
                <w:b/>
                <w:bCs/>
                <w:i/>
                <w:iCs/>
                <w:color w:val="000000"/>
              </w:rPr>
              <w:t>Б</w:t>
            </w:r>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Р</w:t>
            </w:r>
            <w:proofErr w:type="gramEnd"/>
          </w:p>
          <w:p w:rsidR="003A0B7E" w:rsidRDefault="003A0B7E" w:rsidP="003A0B7E">
            <w:pPr>
              <w:pStyle w:val="af6"/>
              <w:snapToGrid w:val="0"/>
              <w:jc w:val="both"/>
              <w:rPr>
                <w:rFonts w:hint="eastAsia"/>
              </w:rPr>
            </w:pPr>
            <w:r>
              <w:rPr>
                <w:rFonts w:ascii="Times New Roman" w:hAnsi="Times New Roman" w:cs="Times New Roman"/>
                <w:b/>
                <w:bCs/>
                <w:i/>
                <w:iCs/>
                <w:color w:val="000000"/>
              </w:rPr>
              <w:t>Ь</w:t>
            </w: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1. </w:t>
            </w:r>
            <w:r>
              <w:rPr>
                <w:rFonts w:ascii="Times New Roman" w:hAnsi="Times New Roman" w:cs="Times New Roman"/>
                <w:color w:val="000000"/>
              </w:rPr>
              <w:t>«Зимушка хрустальная»</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pPr>
            <w:r>
              <w:rPr>
                <w:rFonts w:ascii="Times New Roman" w:hAnsi="Times New Roman"/>
              </w:rPr>
              <w:t xml:space="preserve">Формировать элементарные представления о зиме (сезонные изменения в природе, одежде людей, на участке детского сада). Расширять представления о сезонных изменениях в природе (изменения в погоде, растения зимой, поведение зверей и птиц). </w:t>
            </w:r>
          </w:p>
          <w:p w:rsidR="003A0B7E" w:rsidRDefault="003A0B7E" w:rsidP="003A0B7E">
            <w:pPr>
              <w:snapToGrid w:val="0"/>
              <w:jc w:val="both"/>
              <w:rPr>
                <w:rFonts w:ascii="Times New Roman" w:hAnsi="Times New Roman"/>
                <w:color w:val="000000"/>
              </w:rPr>
            </w:pP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947D7F" w:rsidRDefault="00947D7F"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i/>
                <w:iCs/>
                <w:color w:val="000000"/>
                <w:lang w:val="tt-RU"/>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proofErr w:type="spellStart"/>
            <w:r>
              <w:rPr>
                <w:rFonts w:ascii="Times New Roman" w:eastAsia="Times New Roman" w:hAnsi="Times New Roman"/>
              </w:rPr>
              <w:lastRenderedPageBreak/>
              <w:t>Видеопросмотры</w:t>
            </w:r>
            <w:proofErr w:type="spellEnd"/>
            <w:r>
              <w:rPr>
                <w:rFonts w:ascii="Times New Roman" w:eastAsia="Times New Roman" w:hAnsi="Times New Roman"/>
              </w:rPr>
              <w:t>, напоминание, ситуативное обучение</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Игры – экспериментирование, конструирование, наблюдение, проблемные ситуации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Проговаривание поговорок, </w:t>
            </w:r>
            <w:r>
              <w:rPr>
                <w:rFonts w:ascii="Times New Roman" w:eastAsia="Times New Roman" w:hAnsi="Times New Roman"/>
                <w:color w:val="000000"/>
              </w:rPr>
              <w:lastRenderedPageBreak/>
              <w:t>чтение книг, повторение</w:t>
            </w:r>
          </w:p>
          <w:p w:rsidR="003A0B7E"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Рассматривание иллюстраций, музыка в повседневной жизни, выставка детских работ</w:t>
            </w:r>
          </w:p>
          <w:p w:rsidR="003A0B7E" w:rsidRDefault="003A0B7E" w:rsidP="003A0B7E">
            <w:pPr>
              <w:jc w:val="both"/>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color w:val="000000"/>
              </w:rPr>
              <w:t>Подвижные игры, физкультурные минутки, игровые упражнения.</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Рекомендации «Ах ты, зимушка-зима»</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Наглядная информация «Снежные забавы»</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c>
          <w:tcPr>
            <w:tcW w:w="1664" w:type="dxa"/>
            <w:gridSpan w:val="8"/>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12"/>
          <w:wAfter w:w="14310" w:type="dxa"/>
        </w:trPr>
        <w:tc>
          <w:tcPr>
            <w:tcW w:w="733" w:type="dxa"/>
            <w:vMerge/>
            <w:tcBorders>
              <w:left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2. </w:t>
            </w:r>
            <w:r>
              <w:rPr>
                <w:rFonts w:ascii="Times New Roman" w:hAnsi="Times New Roman" w:cs="Times New Roman"/>
                <w:color w:val="000000"/>
              </w:rPr>
              <w:t>«На Севере живут»</w:t>
            </w:r>
          </w:p>
        </w:tc>
        <w:tc>
          <w:tcPr>
            <w:tcW w:w="3345" w:type="dxa"/>
            <w:tcBorders>
              <w:top w:val="single" w:sz="2" w:space="0" w:color="000000"/>
              <w:left w:val="single" w:sz="1" w:space="0" w:color="000000"/>
              <w:bottom w:val="single" w:sz="2" w:space="0" w:color="000000"/>
            </w:tcBorders>
            <w:shd w:val="clear" w:color="auto" w:fill="auto"/>
          </w:tcPr>
          <w:p w:rsidR="003A0B7E" w:rsidRDefault="003A0B7E" w:rsidP="003A0B7E">
            <w:pPr>
              <w:snapToGrid w:val="0"/>
              <w:jc w:val="both"/>
            </w:pPr>
            <w:r>
              <w:rPr>
                <w:rFonts w:ascii="Times New Roman" w:hAnsi="Times New Roman"/>
                <w:color w:val="000000"/>
              </w:rPr>
              <w:t>Расширять знания о домашних животных и птицах. Знакомить с некоторыми особенностями поведения лесных зверей и птиц зимой.</w:t>
            </w:r>
          </w:p>
        </w:tc>
        <w:tc>
          <w:tcPr>
            <w:tcW w:w="2007" w:type="dxa"/>
            <w:tcBorders>
              <w:top w:val="single" w:sz="2" w:space="0" w:color="000000"/>
              <w:left w:val="single" w:sz="1" w:space="0" w:color="000000"/>
              <w:bottom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ascii="Times New Roman" w:hAnsi="Times New Roman" w:cs="Times New Roman"/>
                <w:b/>
                <w:bCs/>
                <w:i/>
                <w:iCs/>
                <w:color w:val="000000"/>
                <w:lang w:val="tt-RU"/>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lang w:val="tt-RU"/>
              </w:rPr>
            </w:pPr>
          </w:p>
          <w:p w:rsidR="003A0B7E" w:rsidRDefault="003A0B7E" w:rsidP="003A0B7E">
            <w:pPr>
              <w:pStyle w:val="af6"/>
              <w:snapToGrid w:val="0"/>
              <w:jc w:val="both"/>
              <w:rPr>
                <w:rFonts w:ascii="Times New Roman" w:hAnsi="Times New Roman" w:cs="Times New Roman"/>
                <w:b/>
                <w:bCs/>
                <w:i/>
                <w:iCs/>
                <w:color w:val="000000"/>
                <w:lang w:val="tt-RU"/>
              </w:rPr>
            </w:pPr>
          </w:p>
          <w:p w:rsidR="003A0B7E" w:rsidRDefault="003A0B7E" w:rsidP="003A0B7E">
            <w:pPr>
              <w:pStyle w:val="af6"/>
              <w:snapToGrid w:val="0"/>
              <w:jc w:val="both"/>
              <w:rPr>
                <w:rFonts w:ascii="Times New Roman" w:hAnsi="Times New Roman" w:cs="Times New Roman"/>
                <w:b/>
                <w:bCs/>
                <w:i/>
                <w:iCs/>
                <w:color w:val="000000"/>
                <w:lang w:val="tt-RU"/>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Наблюдение, чтение художественной литературы, рассматривание иллюстраций</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 наблюдение, чтение  художественной литературы, исследовательская деятельность.</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)С</w:t>
            </w:r>
            <w:proofErr w:type="gramEnd"/>
            <w:r>
              <w:rPr>
                <w:rFonts w:ascii="Times New Roman" w:eastAsia="Times New Roman" w:hAnsi="Times New Roman"/>
                <w:color w:val="000000"/>
              </w:rPr>
              <w:t>лушание колыбельных, пальчиковые игры, игры-драматизации</w:t>
            </w:r>
          </w:p>
          <w:p w:rsidR="003A0B7E" w:rsidRDefault="003A0B7E" w:rsidP="003A0B7E">
            <w:pPr>
              <w:jc w:val="both"/>
              <w:rPr>
                <w:rFonts w:ascii="Times New Roman" w:eastAsia="Times New Roman" w:hAnsi="Times New Roman"/>
              </w:rPr>
            </w:pPr>
            <w:r>
              <w:rPr>
                <w:rFonts w:ascii="Times New Roman" w:eastAsia="Times New Roman" w:hAnsi="Times New Roman"/>
                <w:lang w:val="tt-RU"/>
              </w:rPr>
              <w:t>О</w:t>
            </w:r>
            <w:proofErr w:type="spellStart"/>
            <w:r>
              <w:rPr>
                <w:rFonts w:ascii="Times New Roman" w:eastAsia="Times New Roman" w:hAnsi="Times New Roman"/>
              </w:rPr>
              <w:t>бразовательная</w:t>
            </w:r>
            <w:proofErr w:type="spellEnd"/>
            <w:r>
              <w:rPr>
                <w:rFonts w:ascii="Times New Roman" w:eastAsia="Times New Roman" w:hAnsi="Times New Roman"/>
              </w:rPr>
              <w:t xml:space="preserve"> деятельность (рисование, конструктивно — модельная деятельность, лепка)</w:t>
            </w:r>
          </w:p>
          <w:p w:rsidR="00947D7F" w:rsidRDefault="003A0B7E" w:rsidP="003A0B7E">
            <w:pPr>
              <w:jc w:val="both"/>
              <w:rPr>
                <w:rFonts w:ascii="Times New Roman" w:eastAsia="Times New Roman" w:hAnsi="Times New Roman"/>
              </w:rPr>
            </w:pPr>
            <w:r>
              <w:rPr>
                <w:rFonts w:ascii="Times New Roman" w:eastAsia="Times New Roman" w:hAnsi="Times New Roman"/>
              </w:rPr>
              <w:lastRenderedPageBreak/>
              <w:t>Совместное творчество, конструирование из песка, музыкальные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Тематические физкультурные занятия, рассматривание иллюстраций, беседа о том, как вести себя на занятии</w:t>
            </w:r>
          </w:p>
        </w:tc>
        <w:tc>
          <w:tcPr>
            <w:tcW w:w="2693" w:type="dxa"/>
            <w:tcBorders>
              <w:top w:val="single" w:sz="2" w:space="0" w:color="000000"/>
              <w:left w:val="single" w:sz="1" w:space="0" w:color="000000"/>
              <w:bottom w:val="single" w:sz="2" w:space="0" w:color="000000"/>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Консультация для родителей «У истоков доброты. Воспитываем доброе отношение к животным»</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c>
          <w:tcPr>
            <w:tcW w:w="1649" w:type="dxa"/>
            <w:gridSpan w:val="7"/>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13"/>
          <w:wAfter w:w="14355" w:type="dxa"/>
        </w:trPr>
        <w:tc>
          <w:tcPr>
            <w:tcW w:w="733" w:type="dxa"/>
            <w:vMerge/>
            <w:tcBorders>
              <w:left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3. </w:t>
            </w:r>
            <w:r>
              <w:rPr>
                <w:rFonts w:ascii="Times New Roman" w:hAnsi="Times New Roman" w:cs="Times New Roman"/>
                <w:color w:val="000000"/>
              </w:rPr>
              <w:t>«Не играй с огнем»</w:t>
            </w:r>
          </w:p>
        </w:tc>
        <w:tc>
          <w:tcPr>
            <w:tcW w:w="3345"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snapToGrid w:val="0"/>
              <w:jc w:val="both"/>
            </w:pPr>
            <w:r>
              <w:rPr>
                <w:rFonts w:ascii="Times New Roman" w:hAnsi="Times New Roman"/>
                <w:color w:val="000000"/>
              </w:rPr>
              <w:t>Знакомить детей с правилами противопожарной безопасности, формировать элементарные знания об опасности шалостей с огнем</w:t>
            </w:r>
          </w:p>
        </w:tc>
        <w:tc>
          <w:tcPr>
            <w:tcW w:w="2007"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947D7F" w:rsidRDefault="00947D7F" w:rsidP="003A0B7E">
            <w:pPr>
              <w:pStyle w:val="af6"/>
              <w:snapToGrid w:val="0"/>
              <w:jc w:val="both"/>
              <w:rPr>
                <w:rFonts w:ascii="Times New Roman" w:hAnsi="Times New Roman" w:cs="Times New Roman"/>
                <w:b/>
                <w:bCs/>
                <w:i/>
                <w:iCs/>
                <w:color w:val="000000"/>
              </w:rPr>
            </w:pPr>
          </w:p>
          <w:p w:rsidR="00947D7F" w:rsidRDefault="00947D7F"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947D7F" w:rsidRDefault="00947D7F"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 xml:space="preserve">Физическое </w:t>
            </w:r>
            <w:r>
              <w:rPr>
                <w:rFonts w:ascii="Times New Roman" w:eastAsia="Times New Roman" w:hAnsi="Times New Roman" w:cs="Times New Roman"/>
                <w:b/>
                <w:bCs/>
                <w:i/>
                <w:iCs/>
                <w:color w:val="000000"/>
              </w:rPr>
              <w:lastRenderedPageBreak/>
              <w:t>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jc w:val="both"/>
            </w:pPr>
            <w:r>
              <w:rPr>
                <w:rFonts w:ascii="Times New Roman" w:eastAsia="Times New Roman" w:hAnsi="Times New Roman"/>
              </w:rPr>
              <w:lastRenderedPageBreak/>
              <w:t>Досуги, народные игры, объяснения, рассказывание</w:t>
            </w:r>
          </w:p>
          <w:p w:rsidR="003A0B7E" w:rsidRDefault="003A0B7E" w:rsidP="003A0B7E">
            <w:pPr>
              <w:snapToGrid w:val="0"/>
              <w:jc w:val="both"/>
              <w:rPr>
                <w:rFonts w:ascii="Times New Roman" w:eastAsia="Times New Roman" w:hAnsi="Times New Roman"/>
                <w:color w:val="000000"/>
              </w:rPr>
            </w:pP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)Н</w:t>
            </w:r>
            <w:proofErr w:type="gramEnd"/>
            <w:r>
              <w:rPr>
                <w:rFonts w:ascii="Times New Roman" w:eastAsia="Times New Roman" w:hAnsi="Times New Roman"/>
                <w:color w:val="000000"/>
              </w:rPr>
              <w:t>аблюдения, рассматривание иллюстраций, проблемные ситуации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
          <w:p w:rsidR="00947D7F" w:rsidRDefault="003A0B7E" w:rsidP="00947D7F">
            <w:pPr>
              <w:snapToGrid w:val="0"/>
              <w:jc w:val="both"/>
              <w:rPr>
                <w:rFonts w:ascii="Times New Roman" w:eastAsia="Times New Roman" w:hAnsi="Times New Roman"/>
                <w:color w:val="000000"/>
              </w:rPr>
            </w:pPr>
            <w:r>
              <w:rPr>
                <w:rFonts w:ascii="Times New Roman" w:eastAsia="Times New Roman" w:hAnsi="Times New Roman"/>
                <w:color w:val="000000"/>
              </w:rPr>
              <w:t>Слушание прибауток, повторение, игры в парах, пример взрослого, рассматривание картинок</w:t>
            </w:r>
          </w:p>
          <w:p w:rsidR="003A0B7E" w:rsidRPr="00CF12CD" w:rsidRDefault="003A0B7E" w:rsidP="003A0B7E">
            <w:pPr>
              <w:snapToGrid w:val="0"/>
              <w:jc w:val="both"/>
              <w:rPr>
                <w:rFonts w:ascii="Times New Roman" w:eastAsia="Times New Roman" w:hAnsi="Times New Roman"/>
                <w:color w:val="000000"/>
              </w:rPr>
            </w:pPr>
            <w:r>
              <w:rPr>
                <w:rFonts w:ascii="Times New Roman" w:eastAsia="Times New Roman" w:hAnsi="Times New Roman"/>
              </w:rPr>
              <w:t>Образовательная деятельность (рисование, конструирование, лепка)</w:t>
            </w:r>
            <w:proofErr w:type="gramStart"/>
            <w:r>
              <w:rPr>
                <w:rFonts w:ascii="Times New Roman" w:eastAsia="Times New Roman" w:hAnsi="Times New Roman"/>
              </w:rPr>
              <w:t>.</w:t>
            </w:r>
            <w:r>
              <w:rPr>
                <w:rFonts w:ascii="Times New Roman" w:eastAsia="Times New Roman" w:hAnsi="Times New Roman"/>
                <w:color w:val="000000"/>
              </w:rPr>
              <w:t>Р</w:t>
            </w:r>
            <w:proofErr w:type="gramEnd"/>
            <w:r>
              <w:rPr>
                <w:rFonts w:ascii="Times New Roman" w:eastAsia="Times New Roman" w:hAnsi="Times New Roman"/>
                <w:color w:val="000000"/>
              </w:rPr>
              <w:t>ассказы, беседы, просмотр театральных спектаклей</w:t>
            </w:r>
          </w:p>
          <w:p w:rsidR="003A0B7E" w:rsidRDefault="003A0B7E" w:rsidP="003A0B7E">
            <w:pPr>
              <w:jc w:val="both"/>
              <w:rPr>
                <w:rFonts w:ascii="Times New Roman" w:eastAsia="Times New Roman" w:hAnsi="Times New Roman"/>
              </w:rPr>
            </w:pPr>
            <w:r>
              <w:rPr>
                <w:rFonts w:ascii="Times New Roman" w:eastAsia="Times New Roman" w:hAnsi="Times New Roman"/>
              </w:rPr>
              <w:t xml:space="preserve">Образовательная деятельность </w:t>
            </w:r>
            <w:r>
              <w:rPr>
                <w:rFonts w:ascii="Times New Roman" w:eastAsia="Times New Roman" w:hAnsi="Times New Roman"/>
              </w:rPr>
              <w:lastRenderedPageBreak/>
              <w:t>(физическая культура)</w:t>
            </w:r>
          </w:p>
          <w:p w:rsidR="003A0B7E" w:rsidRDefault="003A0B7E" w:rsidP="003A0B7E">
            <w:pPr>
              <w:snapToGrid w:val="0"/>
              <w:jc w:val="both"/>
            </w:pPr>
            <w:r>
              <w:rPr>
                <w:rFonts w:ascii="Times New Roman" w:eastAsia="Times New Roman" w:hAnsi="Times New Roman"/>
              </w:rPr>
              <w:t>Утренняя гимнастика, комплекс упражнений с предметами, подвижные игры</w:t>
            </w:r>
          </w:p>
        </w:tc>
        <w:tc>
          <w:tcPr>
            <w:tcW w:w="2693" w:type="dxa"/>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Папка — передвижка «Пожар. Что делать?».</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Индивидуальные беседы с родителями «Воспитание культурно – гигиенических навыков у детей»</w:t>
            </w:r>
          </w:p>
        </w:tc>
        <w:tc>
          <w:tcPr>
            <w:tcW w:w="1604" w:type="dxa"/>
            <w:gridSpan w:val="6"/>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14"/>
          <w:wAfter w:w="14385" w:type="dxa"/>
          <w:trHeight w:val="8130"/>
        </w:trPr>
        <w:tc>
          <w:tcPr>
            <w:tcW w:w="733" w:type="dxa"/>
            <w:vMerge/>
            <w:tcBorders>
              <w:left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vMerge w:val="restart"/>
            <w:tcBorders>
              <w:top w:val="single" w:sz="4" w:space="0" w:color="auto"/>
              <w:left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4. </w:t>
            </w:r>
            <w:r>
              <w:rPr>
                <w:rFonts w:ascii="Times New Roman" w:hAnsi="Times New Roman" w:cs="Times New Roman"/>
                <w:color w:val="000000"/>
              </w:rPr>
              <w:t>«Новый год у ворот»</w:t>
            </w:r>
          </w:p>
        </w:tc>
        <w:tc>
          <w:tcPr>
            <w:tcW w:w="3345" w:type="dxa"/>
            <w:vMerge w:val="restart"/>
            <w:tcBorders>
              <w:top w:val="single" w:sz="4" w:space="0" w:color="auto"/>
              <w:left w:val="single" w:sz="2" w:space="0" w:color="000000"/>
              <w:right w:val="single" w:sz="2" w:space="0" w:color="000000"/>
            </w:tcBorders>
            <w:shd w:val="clear" w:color="auto" w:fill="auto"/>
          </w:tcPr>
          <w:p w:rsidR="003A0B7E" w:rsidRDefault="003A0B7E" w:rsidP="003A0B7E">
            <w:pPr>
              <w:jc w:val="both"/>
            </w:pPr>
            <w:proofErr w:type="gramStart"/>
            <w:r>
              <w:rPr>
                <w:rFonts w:ascii="Times New Roman" w:hAnsi="Times New Roman"/>
              </w:rPr>
              <w:t xml:space="preserve">Организовывать все виды детской деятельности (игровой, коммуникативной, трудовой, познавательно-исследовательской, продуктивной, музыкальной, художественной, чтения) вокруг темы </w:t>
            </w:r>
            <w:proofErr w:type="gramEnd"/>
          </w:p>
          <w:p w:rsidR="003A0B7E" w:rsidRDefault="003A0B7E" w:rsidP="003A0B7E">
            <w:pPr>
              <w:snapToGrid w:val="0"/>
              <w:jc w:val="both"/>
            </w:pPr>
            <w:r>
              <w:rPr>
                <w:rFonts w:ascii="Times New Roman" w:hAnsi="Times New Roman"/>
                <w:color w:val="000000"/>
              </w:rPr>
              <w:t>Нового года и новогоднего праздника.</w:t>
            </w:r>
          </w:p>
        </w:tc>
        <w:tc>
          <w:tcPr>
            <w:tcW w:w="2007" w:type="dxa"/>
            <w:vMerge w:val="restart"/>
            <w:tcBorders>
              <w:top w:val="single" w:sz="4" w:space="0" w:color="auto"/>
              <w:left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vMerge w:val="restart"/>
            <w:tcBorders>
              <w:top w:val="single" w:sz="4" w:space="0" w:color="auto"/>
              <w:left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t>Народные игры, личный пример, просмотр мультфильмов, и их анализ</w:t>
            </w:r>
          </w:p>
          <w:p w:rsidR="00947D7F"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)О</w:t>
            </w:r>
            <w:proofErr w:type="gramEnd"/>
            <w:r>
              <w:rPr>
                <w:rFonts w:ascii="Times New Roman" w:eastAsia="Times New Roman" w:hAnsi="Times New Roman"/>
                <w:color w:val="000000"/>
              </w:rPr>
              <w:t>бучение, объяснение, рассказ, запреты</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)К</w:t>
            </w:r>
            <w:proofErr w:type="gramEnd"/>
            <w:r>
              <w:rPr>
                <w:rFonts w:ascii="Times New Roman" w:eastAsia="Times New Roman" w:hAnsi="Times New Roman"/>
                <w:color w:val="000000"/>
              </w:rPr>
              <w:t xml:space="preserve">олыбельные, хороводные игры, чтение </w:t>
            </w:r>
            <w:proofErr w:type="spellStart"/>
            <w:r>
              <w:rPr>
                <w:rFonts w:ascii="Times New Roman" w:eastAsia="Times New Roman" w:hAnsi="Times New Roman"/>
                <w:color w:val="000000"/>
              </w:rPr>
              <w:t>потешек</w:t>
            </w:r>
            <w:proofErr w:type="spellEnd"/>
            <w:r>
              <w:rPr>
                <w:rFonts w:ascii="Times New Roman" w:eastAsia="Times New Roman" w:hAnsi="Times New Roman"/>
                <w:color w:val="000000"/>
              </w:rPr>
              <w:t>, прибауток</w:t>
            </w:r>
          </w:p>
          <w:p w:rsidR="003A0B7E" w:rsidRPr="00947D7F" w:rsidRDefault="003A0B7E" w:rsidP="00947D7F">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овместное творчество, хороводные игры, рассматривание картин, слушание, подпевание песен</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Игровые упражнения, физкультурные упражнения, подражательные движения</w:t>
            </w:r>
          </w:p>
        </w:tc>
        <w:tc>
          <w:tcPr>
            <w:tcW w:w="2693" w:type="dxa"/>
            <w:tcBorders>
              <w:top w:val="single" w:sz="4" w:space="0" w:color="auto"/>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 xml:space="preserve">«Украсим нашу группу» привлечение родителей к украшению группы, изготовлению атрибутов для новогоднего праздника.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Праздничный утренник «Новый год».</w:t>
            </w:r>
          </w:p>
          <w:p w:rsidR="003A0B7E" w:rsidRDefault="003A0B7E" w:rsidP="003A0B7E">
            <w:pPr>
              <w:pStyle w:val="af6"/>
              <w:snapToGrid w:val="0"/>
              <w:jc w:val="both"/>
              <w:rPr>
                <w:rFonts w:hint="eastAsia"/>
              </w:rPr>
            </w:pPr>
            <w:r>
              <w:rPr>
                <w:rFonts w:ascii="Times New Roman" w:hAnsi="Times New Roman" w:cs="Times New Roman"/>
                <w:color w:val="000000"/>
              </w:rPr>
              <w:t xml:space="preserve"> </w:t>
            </w:r>
          </w:p>
        </w:tc>
        <w:tc>
          <w:tcPr>
            <w:tcW w:w="1574" w:type="dxa"/>
            <w:gridSpan w:val="5"/>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15"/>
          <w:wAfter w:w="14400" w:type="dxa"/>
        </w:trPr>
        <w:tc>
          <w:tcPr>
            <w:tcW w:w="733" w:type="dxa"/>
            <w:vMerge/>
            <w:tcBorders>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vMerge/>
            <w:tcBorders>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color w:val="000000"/>
              </w:rPr>
            </w:pPr>
          </w:p>
        </w:tc>
        <w:tc>
          <w:tcPr>
            <w:tcW w:w="3345" w:type="dxa"/>
            <w:vMerge/>
            <w:tcBorders>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hAnsi="Times New Roman"/>
              </w:rPr>
            </w:pPr>
          </w:p>
        </w:tc>
        <w:tc>
          <w:tcPr>
            <w:tcW w:w="2007" w:type="dxa"/>
            <w:vMerge/>
            <w:tcBorders>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3118" w:type="dxa"/>
            <w:vMerge/>
            <w:tcBorders>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tc>
        <w:tc>
          <w:tcPr>
            <w:tcW w:w="1559" w:type="dxa"/>
            <w:gridSpan w:val="4"/>
            <w:vMerge w:val="restart"/>
            <w:tcBorders>
              <w:top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15"/>
          <w:wAfter w:w="14400" w:type="dxa"/>
        </w:trPr>
        <w:tc>
          <w:tcPr>
            <w:tcW w:w="733" w:type="dxa"/>
            <w:vMerge w:val="restart"/>
            <w:tcBorders>
              <w:top w:val="single" w:sz="4" w:space="0" w:color="auto"/>
              <w:left w:val="single" w:sz="2" w:space="0" w:color="000000"/>
              <w:bottom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t>Я</w:t>
            </w:r>
          </w:p>
          <w:p w:rsidR="003A0B7E" w:rsidRDefault="003A0B7E" w:rsidP="003A0B7E">
            <w:pPr>
              <w:pStyle w:val="af6"/>
              <w:snapToGrid w:val="0"/>
              <w:jc w:val="both"/>
              <w:rPr>
                <w:rFonts w:hint="eastAsia"/>
              </w:rPr>
            </w:pPr>
            <w:r>
              <w:rPr>
                <w:rFonts w:ascii="Times New Roman" w:hAnsi="Times New Roman" w:cs="Times New Roman"/>
                <w:b/>
                <w:bCs/>
                <w:i/>
                <w:iCs/>
                <w:color w:val="000000"/>
              </w:rPr>
              <w:t>Н</w:t>
            </w:r>
          </w:p>
          <w:p w:rsidR="003A0B7E" w:rsidRDefault="003A0B7E" w:rsidP="003A0B7E">
            <w:pPr>
              <w:pStyle w:val="af6"/>
              <w:snapToGrid w:val="0"/>
              <w:jc w:val="both"/>
              <w:rPr>
                <w:rFonts w:hint="eastAsia"/>
              </w:rPr>
            </w:pPr>
            <w:r>
              <w:rPr>
                <w:rFonts w:ascii="Times New Roman" w:hAnsi="Times New Roman" w:cs="Times New Roman"/>
                <w:b/>
                <w:bCs/>
                <w:i/>
                <w:iCs/>
                <w:color w:val="000000"/>
              </w:rPr>
              <w:t>В</w:t>
            </w:r>
          </w:p>
          <w:p w:rsidR="003A0B7E" w:rsidRDefault="003A0B7E" w:rsidP="003A0B7E">
            <w:pPr>
              <w:pStyle w:val="af6"/>
              <w:snapToGrid w:val="0"/>
              <w:jc w:val="both"/>
              <w:rPr>
                <w:rFonts w:hint="eastAsia"/>
              </w:rPr>
            </w:pPr>
            <w:r>
              <w:rPr>
                <w:rFonts w:ascii="Times New Roman" w:hAnsi="Times New Roman" w:cs="Times New Roman"/>
                <w:b/>
                <w:bCs/>
                <w:i/>
                <w:iCs/>
                <w:color w:val="000000"/>
              </w:rPr>
              <w:t>А</w:t>
            </w:r>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Р</w:t>
            </w:r>
            <w:proofErr w:type="gramEnd"/>
          </w:p>
          <w:p w:rsidR="003A0B7E" w:rsidRDefault="003A0B7E" w:rsidP="003A0B7E">
            <w:pPr>
              <w:pStyle w:val="af6"/>
              <w:snapToGrid w:val="0"/>
              <w:jc w:val="both"/>
              <w:rPr>
                <w:rFonts w:hint="eastAsia"/>
              </w:rPr>
            </w:pPr>
            <w:r>
              <w:rPr>
                <w:rFonts w:ascii="Times New Roman" w:hAnsi="Times New Roman" w:cs="Times New Roman"/>
                <w:b/>
                <w:bCs/>
                <w:i/>
                <w:iCs/>
                <w:color w:val="000000"/>
              </w:rPr>
              <w:t>Ь</w:t>
            </w:r>
          </w:p>
        </w:tc>
        <w:tc>
          <w:tcPr>
            <w:tcW w:w="1712"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color w:val="000000"/>
              </w:rPr>
            </w:pPr>
            <w:r>
              <w:rPr>
                <w:rFonts w:ascii="Times New Roman" w:hAnsi="Times New Roman" w:cs="Times New Roman"/>
                <w:b/>
                <w:bCs/>
                <w:color w:val="000000"/>
              </w:rPr>
              <w:t>1.</w:t>
            </w: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rPr>
                <w:rFonts w:ascii="Times New Roman" w:hAnsi="Times New Roman"/>
                <w:color w:val="000000"/>
              </w:rPr>
            </w:pPr>
            <w:r>
              <w:rPr>
                <w:rFonts w:ascii="Times New Roman" w:hAnsi="Times New Roman"/>
                <w:color w:val="000000"/>
              </w:rPr>
              <w:t>НОВОГОДНИЕ ПРАЗДНИКИ</w:t>
            </w:r>
          </w:p>
          <w:p w:rsidR="003A0B7E" w:rsidRDefault="003A0B7E" w:rsidP="003A0B7E">
            <w:pPr>
              <w:snapToGrid w:val="0"/>
              <w:jc w:val="both"/>
              <w:rPr>
                <w:rFonts w:ascii="Times New Roman" w:hAnsi="Times New Roman"/>
                <w:color w:val="000000"/>
              </w:rPr>
            </w:pPr>
          </w:p>
          <w:p w:rsidR="003A0B7E" w:rsidRDefault="003A0B7E" w:rsidP="003A0B7E">
            <w:pPr>
              <w:snapToGrid w:val="0"/>
              <w:jc w:val="both"/>
            </w:pP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pPr>
            <w:r>
              <w:rPr>
                <w:rFonts w:ascii="Times New Roman" w:eastAsia="Times New Roman" w:hAnsi="Times New Roman"/>
              </w:rPr>
              <w:t xml:space="preserve"> </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tc>
        <w:tc>
          <w:tcPr>
            <w:tcW w:w="1559" w:type="dxa"/>
            <w:gridSpan w:val="4"/>
            <w:vMerge/>
            <w:tcBorders>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2. - 3. </w:t>
            </w:r>
            <w:r>
              <w:rPr>
                <w:rFonts w:ascii="Times New Roman" w:hAnsi="Times New Roman" w:cs="Times New Roman"/>
                <w:color w:val="000000"/>
              </w:rPr>
              <w:t>«Декада зимних игр и забав»</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r>
              <w:rPr>
                <w:rFonts w:ascii="Times New Roman" w:hAnsi="Times New Roman"/>
                <w:color w:val="000000"/>
              </w:rPr>
              <w:t>Организовывать все виды детской деятельности (игровой, коммуникативной, трудовой, познавательно-исследовательской, продуктивной, музыкальной, художественной, чтения) направленные на совместную деятельность сезонной направленности с привлечением родителей, сотрудников детского сада и детей других возрастных групп.</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5863E2" w:rsidRDefault="005863E2"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rPr>
                <w:rFonts w:ascii="Times New Roman" w:eastAsia="Times New Roman" w:hAnsi="Times New Roman"/>
              </w:rPr>
            </w:pPr>
            <w:r>
              <w:rPr>
                <w:rFonts w:ascii="Times New Roman" w:eastAsia="Times New Roman" w:hAnsi="Times New Roman"/>
              </w:rPr>
              <w:t>Беседы, поисково-творческие задания, поручения, объяснения</w:t>
            </w:r>
          </w:p>
          <w:p w:rsidR="003A0B7E" w:rsidRDefault="003A0B7E" w:rsidP="003A0B7E">
            <w:pPr>
              <w:snapToGrid w:val="0"/>
              <w:jc w:val="both"/>
              <w:rPr>
                <w:rFonts w:ascii="Times New Roman" w:eastAsia="Times New Roman" w:hAnsi="Times New Roman"/>
              </w:rPr>
            </w:pPr>
            <w:r>
              <w:rPr>
                <w:rFonts w:ascii="Times New Roman" w:eastAsia="Times New Roman" w:hAnsi="Times New Roman"/>
              </w:rPr>
              <w:t>Образовательная деятельность (ФЦКМ и ЭРС</w:t>
            </w:r>
            <w:proofErr w:type="gramStart"/>
            <w:r>
              <w:rPr>
                <w:rFonts w:ascii="Times New Roman" w:eastAsia="Times New Roman" w:hAnsi="Times New Roman"/>
              </w:rPr>
              <w:t>)П</w:t>
            </w:r>
            <w:proofErr w:type="gramEnd"/>
            <w:r>
              <w:rPr>
                <w:rFonts w:ascii="Times New Roman" w:eastAsia="Times New Roman" w:hAnsi="Times New Roman"/>
              </w:rPr>
              <w:t>оказ картин, иллюстрации, наблюдение, ситуативное обучение</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Рассматривание иллюстраций, повторение, кукольные спектакли, игры – импровизации по мотивам сказок</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
          <w:p w:rsidR="003A0B7E" w:rsidRDefault="003A0B7E" w:rsidP="003A0B7E">
            <w:pPr>
              <w:jc w:val="both"/>
              <w:rPr>
                <w:rFonts w:ascii="Times New Roman" w:eastAsia="Times New Roman" w:hAnsi="Times New Roman"/>
              </w:rPr>
            </w:pPr>
            <w:r>
              <w:rPr>
                <w:rFonts w:ascii="Times New Roman" w:eastAsia="Times New Roman" w:hAnsi="Times New Roman"/>
              </w:rPr>
              <w:t>Рассматривание узоров, музыкальные игры, конструирование</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lastRenderedPageBreak/>
              <w:t>Утренняя гимнастика, игровые упражнения, оздоровительные мероприятия</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Фотовыставка «Мы и елочка»</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Оформление стенда «Природа родного края зимой»</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c>
          <w:tcPr>
            <w:tcW w:w="1559" w:type="dxa"/>
            <w:gridSpan w:val="4"/>
            <w:vMerge/>
            <w:tcBorders>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c>
          <w:tcPr>
            <w:tcW w:w="13155" w:type="dxa"/>
            <w:gridSpan w:val="14"/>
            <w:tcBorders>
              <w:right w:val="single" w:sz="4" w:space="0" w:color="auto"/>
            </w:tcBorders>
            <w:shd w:val="clear" w:color="auto" w:fill="auto"/>
          </w:tcPr>
          <w:p w:rsidR="003A0B7E" w:rsidRDefault="003A0B7E" w:rsidP="003A0B7E">
            <w:pPr>
              <w:rPr>
                <w:rFonts w:ascii="Times New Roman" w:hAnsi="Times New Roman"/>
                <w:b/>
                <w:bCs/>
                <w:i/>
                <w:iCs/>
                <w:color w:val="000000"/>
              </w:rPr>
            </w:pPr>
          </w:p>
        </w:tc>
        <w:tc>
          <w:tcPr>
            <w:tcW w:w="1245" w:type="dxa"/>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hAnsi="Times New Roman"/>
                <w:b/>
                <w:bCs/>
                <w:i/>
                <w:iCs/>
                <w:color w:val="000000"/>
              </w:rPr>
            </w:pPr>
          </w:p>
        </w:tc>
      </w:tr>
      <w:tr w:rsidR="003A0B7E" w:rsidTr="003A0B7E">
        <w:trPr>
          <w:gridAfter w:val="16"/>
          <w:wAfter w:w="14430" w:type="dxa"/>
        </w:trPr>
        <w:tc>
          <w:tcPr>
            <w:tcW w:w="733" w:type="dxa"/>
            <w:vMerge/>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4. </w:t>
            </w:r>
            <w:r>
              <w:rPr>
                <w:rFonts w:ascii="Times New Roman" w:hAnsi="Times New Roman" w:cs="Times New Roman"/>
                <w:color w:val="000000"/>
              </w:rPr>
              <w:t>«Раз морозною зимой»</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r>
              <w:rPr>
                <w:rFonts w:ascii="Times New Roman" w:hAnsi="Times New Roman"/>
                <w:color w:val="000000"/>
              </w:rPr>
              <w:t>Дать представления об особенностях погоды в зимний период. Учить детей навыкам безопасного поведения зимой, учить избегать обморожений.</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5863E2" w:rsidRDefault="005863E2"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t>Рассматривание иллюстраций, обучение, напоминание, личный пример</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Исследовательская деятельность, чтение, конструирование, беседа</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 Чтение художественной литературы, рассматривание картинок, разучивание пальчиковых игр, повторение</w:t>
            </w:r>
          </w:p>
          <w:p w:rsidR="003A0B7E" w:rsidRPr="005863E2" w:rsidRDefault="003A0B7E" w:rsidP="005863E2">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Д</w:t>
            </w:r>
            <w:proofErr w:type="gramEnd"/>
            <w:r>
              <w:rPr>
                <w:rFonts w:ascii="Times New Roman" w:eastAsia="Times New Roman" w:hAnsi="Times New Roman"/>
                <w:color w:val="000000"/>
              </w:rPr>
              <w:t>идактические игры, чтение стихов, музыкальные игры, совместные праздники</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 xml:space="preserve">Физкультурные минутки, сюжетные игры, подвижные игры, тематические </w:t>
            </w:r>
            <w:r>
              <w:rPr>
                <w:rFonts w:ascii="Times New Roman" w:eastAsia="Times New Roman" w:hAnsi="Times New Roman"/>
              </w:rPr>
              <w:lastRenderedPageBreak/>
              <w:t>физкультурные занятия</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Памятка для родителей «Профилактика обморожений»</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tc>
        <w:tc>
          <w:tcPr>
            <w:tcW w:w="1529" w:type="dxa"/>
            <w:gridSpan w:val="3"/>
            <w:tcBorders>
              <w:top w:val="single" w:sz="4" w:space="0" w:color="auto"/>
              <w:bottom w:val="single" w:sz="4" w:space="0" w:color="auto"/>
              <w:right w:val="single" w:sz="4" w:space="0" w:color="auto"/>
            </w:tcBorders>
            <w:shd w:val="clear" w:color="auto" w:fill="auto"/>
          </w:tcPr>
          <w:p w:rsidR="003A0B7E" w:rsidRDefault="003A0B7E" w:rsidP="003A0B7E">
            <w:pPr>
              <w:rPr>
                <w:rFonts w:ascii="Times New Roman" w:eastAsia="Times New Roman" w:hAnsi="Times New Roman"/>
                <w:b/>
                <w:bCs/>
                <w:i/>
                <w:iCs/>
                <w:color w:val="000000"/>
              </w:rPr>
            </w:pPr>
          </w:p>
        </w:tc>
      </w:tr>
      <w:tr w:rsidR="003A0B7E" w:rsidTr="003A0B7E">
        <w:trPr>
          <w:gridAfter w:val="19"/>
          <w:wAfter w:w="15959" w:type="dxa"/>
        </w:trPr>
        <w:tc>
          <w:tcPr>
            <w:tcW w:w="733" w:type="dxa"/>
            <w:vMerge w:val="restart"/>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Ф</w:t>
            </w:r>
          </w:p>
          <w:p w:rsidR="003A0B7E" w:rsidRDefault="003A0B7E" w:rsidP="003A0B7E">
            <w:pPr>
              <w:pStyle w:val="af6"/>
              <w:snapToGrid w:val="0"/>
              <w:jc w:val="both"/>
              <w:rPr>
                <w:rFonts w:hint="eastAsia"/>
              </w:rPr>
            </w:pPr>
            <w:r>
              <w:rPr>
                <w:rFonts w:ascii="Times New Roman" w:hAnsi="Times New Roman" w:cs="Times New Roman"/>
                <w:b/>
                <w:bCs/>
                <w:i/>
                <w:iCs/>
                <w:color w:val="000000"/>
              </w:rPr>
              <w:t>Е</w:t>
            </w:r>
          </w:p>
          <w:p w:rsidR="003A0B7E" w:rsidRDefault="003A0B7E" w:rsidP="003A0B7E">
            <w:pPr>
              <w:pStyle w:val="af6"/>
              <w:snapToGrid w:val="0"/>
              <w:jc w:val="both"/>
              <w:rPr>
                <w:rFonts w:hint="eastAsia"/>
              </w:rPr>
            </w:pPr>
            <w:r>
              <w:rPr>
                <w:rFonts w:ascii="Times New Roman" w:hAnsi="Times New Roman" w:cs="Times New Roman"/>
                <w:b/>
                <w:bCs/>
                <w:i/>
                <w:iCs/>
                <w:color w:val="000000"/>
              </w:rPr>
              <w:t>В</w:t>
            </w:r>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Р</w:t>
            </w:r>
            <w:proofErr w:type="gramEnd"/>
          </w:p>
          <w:p w:rsidR="003A0B7E" w:rsidRDefault="003A0B7E" w:rsidP="003A0B7E">
            <w:pPr>
              <w:pStyle w:val="af6"/>
              <w:snapToGrid w:val="0"/>
              <w:jc w:val="both"/>
              <w:rPr>
                <w:rFonts w:hint="eastAsia"/>
              </w:rPr>
            </w:pPr>
            <w:r>
              <w:rPr>
                <w:rFonts w:ascii="Times New Roman" w:hAnsi="Times New Roman" w:cs="Times New Roman"/>
                <w:b/>
                <w:bCs/>
                <w:i/>
                <w:iCs/>
                <w:color w:val="000000"/>
              </w:rPr>
              <w:t>А</w:t>
            </w:r>
          </w:p>
          <w:p w:rsidR="003A0B7E" w:rsidRDefault="003A0B7E" w:rsidP="003A0B7E">
            <w:pPr>
              <w:pStyle w:val="af6"/>
              <w:snapToGrid w:val="0"/>
              <w:jc w:val="both"/>
              <w:rPr>
                <w:rFonts w:hint="eastAsia"/>
              </w:rPr>
            </w:pPr>
            <w:r>
              <w:rPr>
                <w:rFonts w:ascii="Times New Roman" w:hAnsi="Times New Roman" w:cs="Times New Roman"/>
                <w:b/>
                <w:bCs/>
                <w:i/>
                <w:iCs/>
                <w:color w:val="000000"/>
              </w:rPr>
              <w:t>Л</w:t>
            </w:r>
          </w:p>
          <w:p w:rsidR="003A0B7E" w:rsidRDefault="003A0B7E" w:rsidP="003A0B7E">
            <w:pPr>
              <w:pStyle w:val="af6"/>
              <w:snapToGrid w:val="0"/>
              <w:jc w:val="both"/>
              <w:rPr>
                <w:rFonts w:hint="eastAsia"/>
              </w:rPr>
            </w:pPr>
            <w:r>
              <w:rPr>
                <w:rFonts w:ascii="Times New Roman" w:hAnsi="Times New Roman" w:cs="Times New Roman"/>
                <w:b/>
                <w:bCs/>
                <w:i/>
                <w:iCs/>
                <w:color w:val="000000"/>
              </w:rPr>
              <w:t>Ь</w:t>
            </w: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1. </w:t>
            </w:r>
            <w:r>
              <w:rPr>
                <w:rFonts w:ascii="Times New Roman" w:hAnsi="Times New Roman" w:cs="Times New Roman"/>
                <w:color w:val="000000"/>
              </w:rPr>
              <w:t>«Мы - спортсмены»</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r>
              <w:rPr>
                <w:rFonts w:ascii="Times New Roman" w:hAnsi="Times New Roman"/>
                <w:color w:val="000000"/>
              </w:rPr>
              <w:t xml:space="preserve">Развивать активность детей в двигательной деятельности. Организовывать игры со всеми детьми группы, старшими детьми, родителями воспитанников. </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t>Народные игры, обучение, напоминание, проблемные ситуации, рассказ, мини-занятия</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Образовательная деятельность (ФЦКМ и ЭРС) Игры – экспериментирования, беседы, показ картинок, сюжетно – ролевые игры </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)Р</w:t>
            </w:r>
            <w:proofErr w:type="gramEnd"/>
            <w:r>
              <w:rPr>
                <w:rFonts w:ascii="Times New Roman" w:eastAsia="Times New Roman" w:hAnsi="Times New Roman"/>
                <w:color w:val="000000"/>
              </w:rPr>
              <w:t xml:space="preserve">азучивание </w:t>
            </w:r>
            <w:proofErr w:type="spellStart"/>
            <w:r>
              <w:rPr>
                <w:rFonts w:ascii="Times New Roman" w:eastAsia="Times New Roman" w:hAnsi="Times New Roman"/>
                <w:color w:val="000000"/>
              </w:rPr>
              <w:t>потешки</w:t>
            </w:r>
            <w:proofErr w:type="spellEnd"/>
            <w:r>
              <w:rPr>
                <w:rFonts w:ascii="Times New Roman" w:eastAsia="Times New Roman" w:hAnsi="Times New Roman"/>
                <w:color w:val="000000"/>
              </w:rPr>
              <w:t>, речевые игры, чтение книг, рассматривание иллюстраций, беседы</w:t>
            </w:r>
          </w:p>
          <w:p w:rsidR="003A0B7E" w:rsidRPr="005863E2" w:rsidRDefault="003A0B7E" w:rsidP="005863E2">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троительные игры, беседы, чтение стихов, рассказы из личного опыта, театрализованные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w:t>
            </w:r>
            <w:proofErr w:type="gramStart"/>
            <w:r>
              <w:rPr>
                <w:rFonts w:ascii="Times New Roman" w:eastAsia="Times New Roman" w:hAnsi="Times New Roman"/>
              </w:rPr>
              <w:t>ь(</w:t>
            </w:r>
            <w:proofErr w:type="gramEnd"/>
            <w:r>
              <w:rPr>
                <w:rFonts w:ascii="Times New Roman" w:eastAsia="Times New Roman" w:hAnsi="Times New Roman"/>
              </w:rPr>
              <w:t>физическая культура)</w:t>
            </w:r>
          </w:p>
          <w:p w:rsidR="003A0B7E" w:rsidRDefault="003A0B7E" w:rsidP="003A0B7E">
            <w:pPr>
              <w:snapToGrid w:val="0"/>
              <w:jc w:val="both"/>
            </w:pPr>
            <w:r>
              <w:rPr>
                <w:rFonts w:ascii="Times New Roman" w:eastAsia="Times New Roman" w:hAnsi="Times New Roman"/>
              </w:rPr>
              <w:t>Утренняя гимнастика, комплекс упражнений с предметами, показ движений, игровые упражнения</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Консультация для родителей «Как вырастить здорового ребенка»</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Досуг «Мы спортсмены»</w:t>
            </w:r>
          </w:p>
        </w:tc>
      </w:tr>
      <w:tr w:rsidR="003A0B7E" w:rsidTr="003A0B7E">
        <w:trPr>
          <w:gridAfter w:val="19"/>
          <w:wAfter w:w="15959" w:type="dxa"/>
        </w:trPr>
        <w:tc>
          <w:tcPr>
            <w:tcW w:w="733" w:type="dxa"/>
            <w:vMerge/>
            <w:tcBorders>
              <w:top w:val="single" w:sz="2" w:space="0" w:color="000000"/>
              <w:left w:val="single" w:sz="2" w:space="0" w:color="000000"/>
              <w:bottom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2. </w:t>
            </w:r>
            <w:r>
              <w:rPr>
                <w:rFonts w:ascii="Times New Roman" w:hAnsi="Times New Roman" w:cs="Times New Roman"/>
                <w:color w:val="000000"/>
              </w:rPr>
              <w:t>«Солнце, воздух и вода»</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r>
              <w:rPr>
                <w:rFonts w:ascii="Times New Roman" w:hAnsi="Times New Roman"/>
                <w:color w:val="000000"/>
              </w:rPr>
              <w:t>Знакомить детей с природными явлениями. Дать представление о природных материалах и их свойствах. Учить безопасному обращению с предметами и веществами ближайшего окружения.</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t>Дидактические игры, запреты, обучение,  просмотр мультфильмов</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)Ч</w:t>
            </w:r>
            <w:proofErr w:type="gramEnd"/>
            <w:r>
              <w:rPr>
                <w:rFonts w:ascii="Times New Roman" w:eastAsia="Times New Roman" w:hAnsi="Times New Roman"/>
                <w:color w:val="000000"/>
              </w:rPr>
              <w:t>тение книг, сюжетно – ролевые игры, рассматривание картин, проблемная ситуация</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)Ч</w:t>
            </w:r>
            <w:proofErr w:type="gramEnd"/>
            <w:r>
              <w:rPr>
                <w:rFonts w:ascii="Times New Roman" w:eastAsia="Times New Roman" w:hAnsi="Times New Roman"/>
                <w:color w:val="000000"/>
              </w:rPr>
              <w:t>тение сказок, рассматривание иллюстраций, заучивание прибауток, игры импровизации по мотивам сказок</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
          <w:p w:rsidR="003A0B7E" w:rsidRDefault="003A0B7E" w:rsidP="003A0B7E">
            <w:pPr>
              <w:jc w:val="both"/>
              <w:rPr>
                <w:rFonts w:ascii="Times New Roman" w:eastAsia="Times New Roman" w:hAnsi="Times New Roman"/>
              </w:rPr>
            </w:pPr>
            <w:r>
              <w:rPr>
                <w:rFonts w:ascii="Times New Roman" w:eastAsia="Times New Roman" w:hAnsi="Times New Roman"/>
              </w:rPr>
              <w:t xml:space="preserve">Рассказы, слушание и подпевание песен, музыкальные игры, хороводные </w:t>
            </w:r>
            <w:proofErr w:type="spellStart"/>
            <w:r>
              <w:rPr>
                <w:rFonts w:ascii="Times New Roman" w:eastAsia="Times New Roman" w:hAnsi="Times New Roman"/>
              </w:rPr>
              <w:t>игры</w:t>
            </w:r>
            <w:proofErr w:type="gramStart"/>
            <w:r>
              <w:rPr>
                <w:rFonts w:ascii="Times New Roman" w:eastAsia="Times New Roman" w:hAnsi="Times New Roman"/>
              </w:rPr>
              <w:t>,С</w:t>
            </w:r>
            <w:proofErr w:type="gramEnd"/>
            <w:r>
              <w:rPr>
                <w:rFonts w:ascii="Times New Roman" w:eastAsia="Times New Roman" w:hAnsi="Times New Roman"/>
              </w:rPr>
              <w:t>овместные</w:t>
            </w:r>
            <w:proofErr w:type="spellEnd"/>
            <w:r>
              <w:rPr>
                <w:rFonts w:ascii="Times New Roman" w:eastAsia="Times New Roman" w:hAnsi="Times New Roman"/>
              </w:rPr>
              <w:t xml:space="preserve"> развлечения</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Физкультурные занятия, игровые упражнения, подвижные игры малой подвижности, подражательные движения</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Родительское собрание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Презентация «Опыты, фокусы для детей и их родителей»</w:t>
            </w:r>
          </w:p>
        </w:tc>
      </w:tr>
      <w:tr w:rsidR="003A0B7E" w:rsidTr="003A0B7E">
        <w:trPr>
          <w:gridAfter w:val="19"/>
          <w:wAfter w:w="15959"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3. </w:t>
            </w:r>
            <w:r>
              <w:rPr>
                <w:rFonts w:ascii="Times New Roman" w:hAnsi="Times New Roman" w:cs="Times New Roman"/>
                <w:color w:val="000000"/>
              </w:rPr>
              <w:t>«Защитники Отечества»</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pPr>
            <w:r>
              <w:rPr>
                <w:rFonts w:ascii="Times New Roman" w:hAnsi="Times New Roman"/>
              </w:rPr>
              <w:t xml:space="preserve">Осуществлять патриотическое воспитание. </w:t>
            </w:r>
          </w:p>
          <w:p w:rsidR="003A0B7E" w:rsidRDefault="003A0B7E" w:rsidP="003A0B7E">
            <w:pPr>
              <w:snapToGrid w:val="0"/>
              <w:jc w:val="both"/>
            </w:pPr>
            <w:r>
              <w:rPr>
                <w:rFonts w:ascii="Times New Roman" w:hAnsi="Times New Roman"/>
                <w:color w:val="000000"/>
              </w:rPr>
              <w:t xml:space="preserve">Формировать первичные </w:t>
            </w:r>
            <w:proofErr w:type="spellStart"/>
            <w:r>
              <w:rPr>
                <w:rFonts w:ascii="Times New Roman" w:hAnsi="Times New Roman"/>
                <w:color w:val="000000"/>
              </w:rPr>
              <w:t>гендерные</w:t>
            </w:r>
            <w:proofErr w:type="spellEnd"/>
            <w:r>
              <w:rPr>
                <w:rFonts w:ascii="Times New Roman" w:hAnsi="Times New Roman"/>
                <w:color w:val="000000"/>
              </w:rPr>
              <w:t xml:space="preserve"> представления (воспитывать в мальчиках стремление быть сильными, смелыми, стать защитниками Родины).</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color w:val="000000"/>
              </w:rPr>
            </w:pPr>
            <w:r>
              <w:rPr>
                <w:rFonts w:ascii="Times New Roman" w:eastAsia="Times New Roman" w:hAnsi="Times New Roman"/>
              </w:rPr>
              <w:t>Наблюдение, обучение, дидактические игры</w:t>
            </w:r>
          </w:p>
          <w:p w:rsidR="003A0B7E" w:rsidRDefault="003A0B7E" w:rsidP="003A0B7E">
            <w:pPr>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)С</w:t>
            </w:r>
            <w:proofErr w:type="gramEnd"/>
            <w:r>
              <w:rPr>
                <w:rFonts w:ascii="Times New Roman" w:eastAsia="Times New Roman" w:hAnsi="Times New Roman"/>
                <w:color w:val="000000"/>
              </w:rPr>
              <w:t>южетно – ролевые игры, рассматривание картин, беседы по картинам</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 xml:space="preserve">Чтение </w:t>
            </w:r>
            <w:proofErr w:type="spellStart"/>
            <w:r>
              <w:rPr>
                <w:rFonts w:ascii="Times New Roman" w:eastAsia="Times New Roman" w:hAnsi="Times New Roman"/>
                <w:color w:val="000000"/>
              </w:rPr>
              <w:t>потешек</w:t>
            </w:r>
            <w:proofErr w:type="spellEnd"/>
            <w:r>
              <w:rPr>
                <w:rFonts w:ascii="Times New Roman" w:eastAsia="Times New Roman" w:hAnsi="Times New Roman"/>
                <w:color w:val="000000"/>
              </w:rPr>
              <w:t>, разучивание их, сюжетно – ролевые игры, просмотр мультфильмов</w:t>
            </w:r>
          </w:p>
          <w:p w:rsidR="003A0B7E" w:rsidRPr="005863E2"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.Ч</w:t>
            </w:r>
            <w:proofErr w:type="gramEnd"/>
            <w:r>
              <w:rPr>
                <w:rFonts w:ascii="Times New Roman" w:eastAsia="Times New Roman" w:hAnsi="Times New Roman"/>
              </w:rPr>
              <w:t xml:space="preserve">тение </w:t>
            </w:r>
            <w:proofErr w:type="spellStart"/>
            <w:r>
              <w:rPr>
                <w:rFonts w:ascii="Times New Roman" w:eastAsia="Times New Roman" w:hAnsi="Times New Roman"/>
              </w:rPr>
              <w:t>потешек</w:t>
            </w:r>
            <w:proofErr w:type="spellEnd"/>
            <w:r>
              <w:rPr>
                <w:rFonts w:ascii="Times New Roman" w:eastAsia="Times New Roman" w:hAnsi="Times New Roman"/>
              </w:rPr>
              <w:t>, дидактические игры, строительные игры, беседы, слушание музыкальных произведений</w:t>
            </w:r>
          </w:p>
          <w:p w:rsidR="003A0B7E" w:rsidRDefault="005863E2" w:rsidP="003A0B7E">
            <w:pPr>
              <w:jc w:val="both"/>
              <w:rPr>
                <w:rFonts w:ascii="Times New Roman" w:eastAsia="Times New Roman" w:hAnsi="Times New Roman"/>
              </w:rPr>
            </w:pPr>
            <w:r>
              <w:rPr>
                <w:rFonts w:ascii="Times New Roman" w:eastAsia="Times New Roman" w:hAnsi="Times New Roman"/>
              </w:rPr>
              <w:t>О</w:t>
            </w:r>
            <w:r w:rsidR="003A0B7E">
              <w:rPr>
                <w:rFonts w:ascii="Times New Roman" w:eastAsia="Times New Roman" w:hAnsi="Times New Roman"/>
              </w:rPr>
              <w:t>бразовательная деятельность (физическая культура)</w:t>
            </w:r>
          </w:p>
          <w:p w:rsidR="003A0B7E" w:rsidRDefault="003A0B7E" w:rsidP="003A0B7E">
            <w:pPr>
              <w:jc w:val="both"/>
              <w:rPr>
                <w:rFonts w:ascii="Times New Roman" w:eastAsia="Times New Roman" w:hAnsi="Times New Roman"/>
              </w:rPr>
            </w:pPr>
            <w:r>
              <w:rPr>
                <w:rFonts w:ascii="Times New Roman" w:eastAsia="Times New Roman" w:hAnsi="Times New Roman"/>
              </w:rPr>
              <w:t>Беседа о том, что нужно заниматься физической культурой.</w:t>
            </w:r>
          </w:p>
          <w:p w:rsidR="003A0B7E" w:rsidRDefault="003A0B7E" w:rsidP="003A0B7E">
            <w:pPr>
              <w:snapToGrid w:val="0"/>
              <w:jc w:val="both"/>
            </w:pPr>
            <w:r>
              <w:rPr>
                <w:rFonts w:ascii="Times New Roman" w:eastAsia="Times New Roman" w:hAnsi="Times New Roman"/>
              </w:rPr>
              <w:t>Физические упражнения, подвижные игры</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Фотовыставка «Я с папой»</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rPr>
            </w:pPr>
            <w:r w:rsidRPr="00397C6D">
              <w:rPr>
                <w:rFonts w:ascii="Times New Roman" w:hAnsi="Times New Roman" w:cs="Times New Roman"/>
              </w:rPr>
              <w:t xml:space="preserve">Индивидуальные беседы </w:t>
            </w:r>
          </w:p>
          <w:p w:rsidR="003A0B7E" w:rsidRPr="00397C6D" w:rsidRDefault="003A0B7E" w:rsidP="003A0B7E">
            <w:pPr>
              <w:pStyle w:val="af6"/>
              <w:snapToGrid w:val="0"/>
              <w:jc w:val="both"/>
              <w:rPr>
                <w:rFonts w:ascii="Times New Roman" w:hAnsi="Times New Roman" w:cs="Times New Roman"/>
              </w:rPr>
            </w:pPr>
            <w:r w:rsidRPr="00397C6D">
              <w:rPr>
                <w:rFonts w:ascii="Times New Roman" w:hAnsi="Times New Roman" w:cs="Times New Roman"/>
              </w:rPr>
              <w:t>«</w:t>
            </w:r>
            <w:r>
              <w:rPr>
                <w:rFonts w:ascii="Times New Roman" w:hAnsi="Times New Roman" w:cs="Times New Roman"/>
              </w:rPr>
              <w:t>Реб</w:t>
            </w:r>
            <w:r w:rsidRPr="00397C6D">
              <w:rPr>
                <w:rFonts w:ascii="Times New Roman" w:hAnsi="Times New Roman" w:cs="Times New Roman"/>
              </w:rPr>
              <w:t>енок в детском саду»</w:t>
            </w:r>
          </w:p>
        </w:tc>
      </w:tr>
      <w:tr w:rsidR="003A0B7E" w:rsidTr="003A0B7E">
        <w:trPr>
          <w:gridAfter w:val="19"/>
          <w:wAfter w:w="15959" w:type="dxa"/>
        </w:trPr>
        <w:tc>
          <w:tcPr>
            <w:tcW w:w="733" w:type="dxa"/>
            <w:vMerge/>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4. </w:t>
            </w:r>
            <w:r>
              <w:rPr>
                <w:rFonts w:ascii="Times New Roman" w:hAnsi="Times New Roman" w:cs="Times New Roman"/>
                <w:color w:val="000000"/>
              </w:rPr>
              <w:t>«Веселая Масленица»</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jc w:val="both"/>
            </w:pPr>
            <w:r>
              <w:rPr>
                <w:rFonts w:ascii="Times New Roman" w:hAnsi="Times New Roman"/>
              </w:rPr>
              <w:t xml:space="preserve">Продолжать знакомить с устным народным творчеством. </w:t>
            </w:r>
          </w:p>
          <w:p w:rsidR="003A0B7E" w:rsidRDefault="003A0B7E" w:rsidP="003A0B7E">
            <w:pPr>
              <w:snapToGrid w:val="0"/>
              <w:jc w:val="both"/>
            </w:pPr>
            <w:r>
              <w:rPr>
                <w:rFonts w:ascii="Times New Roman" w:hAnsi="Times New Roman"/>
                <w:color w:val="000000"/>
              </w:rPr>
              <w:lastRenderedPageBreak/>
              <w:t>Использовать фольклор при организации всех видов детской деятельности</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w:t>
            </w:r>
            <w:r>
              <w:rPr>
                <w:rFonts w:ascii="Times New Roman" w:hAnsi="Times New Roman" w:cs="Times New Roman"/>
                <w:b/>
                <w:bCs/>
                <w:i/>
                <w:iCs/>
                <w:color w:val="000000"/>
              </w:rPr>
              <w:lastRenderedPageBreak/>
              <w:t>е развитие</w:t>
            </w: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5863E2" w:rsidRDefault="005863E2"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 xml:space="preserve">Чтение художественной литературы, объяснение, </w:t>
            </w:r>
            <w:r>
              <w:rPr>
                <w:rFonts w:ascii="Times New Roman" w:eastAsia="Times New Roman" w:hAnsi="Times New Roman"/>
              </w:rPr>
              <w:lastRenderedPageBreak/>
              <w:t>напоминания, рассказывание</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(ФЦКМ и ЭРС</w:t>
            </w:r>
            <w:proofErr w:type="gramStart"/>
            <w:r>
              <w:rPr>
                <w:rFonts w:ascii="Times New Roman" w:eastAsia="Times New Roman" w:hAnsi="Times New Roman"/>
              </w:rPr>
              <w:t>)Н</w:t>
            </w:r>
            <w:proofErr w:type="gramEnd"/>
            <w:r>
              <w:rPr>
                <w:rFonts w:ascii="Times New Roman" w:eastAsia="Times New Roman" w:hAnsi="Times New Roman"/>
              </w:rPr>
              <w:t>аблюдения (в группе и на прогулке), чтение книг, игры – рассматривание</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)И</w:t>
            </w:r>
            <w:proofErr w:type="gramEnd"/>
            <w:r>
              <w:rPr>
                <w:rFonts w:ascii="Times New Roman" w:eastAsia="Times New Roman" w:hAnsi="Times New Roman"/>
                <w:color w:val="000000"/>
              </w:rPr>
              <w:t>гры – драматизации, загадывание загадок, хороводные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.Р</w:t>
            </w:r>
            <w:proofErr w:type="gramEnd"/>
            <w:r>
              <w:rPr>
                <w:rFonts w:ascii="Times New Roman" w:eastAsia="Times New Roman" w:hAnsi="Times New Roman"/>
              </w:rPr>
              <w:t>ассматривание иллюстраций, беседы, конструирование из строительного материала</w:t>
            </w:r>
          </w:p>
          <w:p w:rsidR="003A0B7E" w:rsidRDefault="003A0B7E" w:rsidP="003A0B7E">
            <w:pPr>
              <w:jc w:val="both"/>
            </w:pPr>
            <w:r>
              <w:rPr>
                <w:rFonts w:ascii="Times New Roman" w:eastAsia="Times New Roman" w:hAnsi="Times New Roman"/>
              </w:rPr>
              <w:t>Образовательная деятельность по физическому воспитанию:</w:t>
            </w:r>
          </w:p>
          <w:p w:rsidR="003A0B7E" w:rsidRDefault="003A0B7E" w:rsidP="003A0B7E">
            <w:pPr>
              <w:snapToGrid w:val="0"/>
              <w:jc w:val="both"/>
            </w:pPr>
            <w:r>
              <w:rPr>
                <w:rFonts w:ascii="Times New Roman" w:eastAsia="Times New Roman" w:hAnsi="Times New Roman"/>
                <w:color w:val="000000"/>
              </w:rPr>
              <w:t>Беседа о здоровье, утренняя гимнастика, подвижные игры по плану</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Праздник «Широкая Масленица»</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Наглядная информация «Традиции Масленицы»</w:t>
            </w:r>
          </w:p>
        </w:tc>
      </w:tr>
      <w:tr w:rsidR="003A0B7E" w:rsidTr="003A0B7E">
        <w:trPr>
          <w:gridAfter w:val="19"/>
          <w:wAfter w:w="15959" w:type="dxa"/>
        </w:trPr>
        <w:tc>
          <w:tcPr>
            <w:tcW w:w="733" w:type="dxa"/>
            <w:vMerge w:val="restart"/>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М</w:t>
            </w:r>
          </w:p>
          <w:p w:rsidR="003A0B7E" w:rsidRDefault="003A0B7E" w:rsidP="003A0B7E">
            <w:pPr>
              <w:pStyle w:val="af6"/>
              <w:snapToGrid w:val="0"/>
              <w:jc w:val="both"/>
              <w:rPr>
                <w:rFonts w:hint="eastAsia"/>
              </w:rPr>
            </w:pPr>
            <w:r>
              <w:rPr>
                <w:rFonts w:ascii="Times New Roman" w:hAnsi="Times New Roman" w:cs="Times New Roman"/>
                <w:b/>
                <w:bCs/>
                <w:i/>
                <w:iCs/>
                <w:color w:val="000000"/>
              </w:rPr>
              <w:t>А</w:t>
            </w:r>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Р</w:t>
            </w:r>
            <w:proofErr w:type="gramEnd"/>
          </w:p>
          <w:p w:rsidR="003A0B7E" w:rsidRDefault="003A0B7E" w:rsidP="003A0B7E">
            <w:pPr>
              <w:pStyle w:val="af6"/>
              <w:snapToGrid w:val="0"/>
              <w:jc w:val="both"/>
              <w:rPr>
                <w:rFonts w:hint="eastAsia"/>
              </w:rPr>
            </w:pPr>
            <w:r>
              <w:rPr>
                <w:rFonts w:ascii="Times New Roman" w:hAnsi="Times New Roman" w:cs="Times New Roman"/>
                <w:b/>
                <w:bCs/>
                <w:i/>
                <w:iCs/>
                <w:color w:val="000000"/>
              </w:rPr>
              <w:t>Т</w:t>
            </w:r>
          </w:p>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1. </w:t>
            </w:r>
            <w:r>
              <w:rPr>
                <w:rFonts w:ascii="Times New Roman" w:hAnsi="Times New Roman" w:cs="Times New Roman"/>
                <w:color w:val="000000"/>
              </w:rPr>
              <w:t>«Мамин день»</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proofErr w:type="gramStart"/>
            <w:r>
              <w:rPr>
                <w:rFonts w:ascii="Times New Roman" w:hAnsi="Times New Roman"/>
                <w:color w:val="000000"/>
              </w:rPr>
              <w:t xml:space="preserve">Организовывать все виды детской деятельности (игровой, коммуникативной, трудовой, познавательно-исследовательской, продуктивной, музыкальной, художественной, чтения) вокруг темы семьи, любви к маме, </w:t>
            </w:r>
            <w:r>
              <w:rPr>
                <w:rFonts w:ascii="Times New Roman" w:hAnsi="Times New Roman"/>
                <w:color w:val="000000"/>
              </w:rPr>
              <w:lastRenderedPageBreak/>
              <w:t>бабушке.</w:t>
            </w:r>
            <w:proofErr w:type="gramEnd"/>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proofErr w:type="spellStart"/>
            <w:r>
              <w:rPr>
                <w:rFonts w:ascii="Times New Roman" w:eastAsia="Times New Roman" w:hAnsi="Times New Roman"/>
              </w:rPr>
              <w:lastRenderedPageBreak/>
              <w:t>Видеопросмотры</w:t>
            </w:r>
            <w:proofErr w:type="spellEnd"/>
            <w:r>
              <w:rPr>
                <w:rFonts w:ascii="Times New Roman" w:eastAsia="Times New Roman" w:hAnsi="Times New Roman"/>
              </w:rPr>
              <w:t>, напоминание, ситуативное обучение</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Игры – экспериментирование, конструирование, наблюдение, </w:t>
            </w:r>
            <w:r>
              <w:rPr>
                <w:rFonts w:ascii="Times New Roman" w:eastAsia="Times New Roman" w:hAnsi="Times New Roman"/>
                <w:color w:val="000000"/>
              </w:rPr>
              <w:lastRenderedPageBreak/>
              <w:t>проблемные ситуации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)П</w:t>
            </w:r>
            <w:proofErr w:type="gramEnd"/>
            <w:r>
              <w:rPr>
                <w:rFonts w:ascii="Times New Roman" w:eastAsia="Times New Roman" w:hAnsi="Times New Roman"/>
                <w:color w:val="000000"/>
              </w:rPr>
              <w:t>роговаривание поговорок, чтение книг, повторение</w:t>
            </w:r>
          </w:p>
          <w:p w:rsidR="003A0B7E" w:rsidRPr="005863E2"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Р</w:t>
            </w:r>
            <w:proofErr w:type="gramEnd"/>
            <w:r>
              <w:rPr>
                <w:rFonts w:ascii="Times New Roman" w:eastAsia="Times New Roman" w:hAnsi="Times New Roman"/>
                <w:color w:val="000000"/>
              </w:rPr>
              <w:t>ассматривание иллюстраций, музыка в повседневной жизни, выставка детских работ</w:t>
            </w:r>
          </w:p>
          <w:p w:rsidR="003A0B7E" w:rsidRDefault="003A0B7E" w:rsidP="003A0B7E">
            <w:pPr>
              <w:jc w:val="both"/>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color w:val="000000"/>
              </w:rPr>
              <w:t>Подвижные игры, физкультурные минутки, игровые упражнения</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Утренник «Праздник мам»</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r>
      <w:tr w:rsidR="003A0B7E" w:rsidTr="003A0B7E">
        <w:trPr>
          <w:gridAfter w:val="19"/>
          <w:wAfter w:w="15959" w:type="dxa"/>
        </w:trPr>
        <w:tc>
          <w:tcPr>
            <w:tcW w:w="733" w:type="dxa"/>
            <w:vMerge/>
            <w:tcBorders>
              <w:top w:val="single" w:sz="2" w:space="0" w:color="000000"/>
              <w:left w:val="single" w:sz="2" w:space="0" w:color="000000"/>
              <w:bottom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2. </w:t>
            </w:r>
            <w:r>
              <w:rPr>
                <w:rFonts w:ascii="Times New Roman" w:hAnsi="Times New Roman" w:cs="Times New Roman"/>
                <w:color w:val="000000"/>
              </w:rPr>
              <w:t>«Бытовые приборы»</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r>
              <w:rPr>
                <w:rFonts w:ascii="Times New Roman" w:hAnsi="Times New Roman"/>
              </w:rPr>
              <w:t>Знакомить с бытовыми приборами.</w:t>
            </w:r>
          </w:p>
          <w:p w:rsidR="003A0B7E" w:rsidRDefault="003A0B7E" w:rsidP="003A0B7E">
            <w:pPr>
              <w:snapToGrid w:val="0"/>
              <w:jc w:val="both"/>
            </w:pPr>
            <w:r>
              <w:rPr>
                <w:rFonts w:ascii="Times New Roman" w:hAnsi="Times New Roman"/>
                <w:color w:val="000000"/>
              </w:rPr>
              <w:t>Закрепить представления детей о некоторых опасных для жизни и здоровья предметах, с которыми они встречаются дома.</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Наблюдение, чтение художественной литературы, рассматривание иллюстраций</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 наблюдение, чтение  художественной литературы, исследовательская деятельность.</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)С</w:t>
            </w:r>
            <w:proofErr w:type="gramEnd"/>
            <w:r>
              <w:rPr>
                <w:rFonts w:ascii="Times New Roman" w:eastAsia="Times New Roman" w:hAnsi="Times New Roman"/>
                <w:color w:val="000000"/>
              </w:rPr>
              <w:t xml:space="preserve">лушание колыбельных, пальчиковые </w:t>
            </w:r>
            <w:r>
              <w:rPr>
                <w:rFonts w:ascii="Times New Roman" w:eastAsia="Times New Roman" w:hAnsi="Times New Roman"/>
                <w:color w:val="000000"/>
              </w:rPr>
              <w:lastRenderedPageBreak/>
              <w:t>игры, игры-драматизации</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)С</w:t>
            </w:r>
            <w:proofErr w:type="gramEnd"/>
            <w:r>
              <w:rPr>
                <w:rFonts w:ascii="Times New Roman" w:eastAsia="Times New Roman" w:hAnsi="Times New Roman"/>
              </w:rPr>
              <w:t>овместное творчество, конструирование из песка, музыкальные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Тематические физкультурные занятия, рассматривание иллюстраций, беседа о том, как вести себя на занятии</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Памятка «Рейтинг опасных для малышей предметов»</w:t>
            </w:r>
          </w:p>
          <w:p w:rsidR="003A0B7E" w:rsidRDefault="003A0B7E" w:rsidP="003A0B7E">
            <w:pPr>
              <w:pStyle w:val="af6"/>
              <w:snapToGrid w:val="0"/>
              <w:jc w:val="both"/>
              <w:rPr>
                <w:rFonts w:ascii="Times New Roman" w:hAnsi="Times New Roman" w:cs="Times New Roman"/>
                <w:color w:val="000000"/>
              </w:rPr>
            </w:pPr>
          </w:p>
          <w:p w:rsidR="003A0B7E" w:rsidRPr="00397C6D" w:rsidRDefault="003A0B7E" w:rsidP="003A0B7E">
            <w:pPr>
              <w:pStyle w:val="af6"/>
              <w:snapToGrid w:val="0"/>
              <w:jc w:val="both"/>
              <w:rPr>
                <w:rFonts w:ascii="Times New Roman" w:hAnsi="Times New Roman" w:cs="Times New Roman"/>
              </w:rPr>
            </w:pPr>
            <w:r>
              <w:rPr>
                <w:rFonts w:ascii="Times New Roman" w:hAnsi="Times New Roman" w:cs="Times New Roman"/>
                <w:color w:val="000000"/>
              </w:rPr>
              <w:t xml:space="preserve">Индивидуальные беседы </w:t>
            </w:r>
            <w:r w:rsidRPr="00397C6D">
              <w:rPr>
                <w:rFonts w:ascii="Times New Roman" w:hAnsi="Times New Roman" w:cs="Times New Roman"/>
              </w:rPr>
              <w:t>«Роль сенсорного развития в младшем возрасте»</w:t>
            </w:r>
          </w:p>
          <w:p w:rsidR="003A0B7E" w:rsidRDefault="003A0B7E" w:rsidP="003A0B7E">
            <w:pPr>
              <w:pStyle w:val="af6"/>
              <w:snapToGrid w:val="0"/>
              <w:jc w:val="both"/>
              <w:rPr>
                <w:rFonts w:ascii="Times New Roman" w:hAnsi="Times New Roman" w:cs="Times New Roman"/>
                <w:color w:val="000000"/>
              </w:rPr>
            </w:pPr>
          </w:p>
        </w:tc>
      </w:tr>
      <w:tr w:rsidR="003A0B7E" w:rsidTr="003A0B7E">
        <w:trPr>
          <w:gridAfter w:val="19"/>
          <w:wAfter w:w="15959"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3. </w:t>
            </w:r>
            <w:r>
              <w:rPr>
                <w:rFonts w:ascii="Times New Roman" w:hAnsi="Times New Roman" w:cs="Times New Roman"/>
                <w:color w:val="000000"/>
              </w:rPr>
              <w:t>«Мой край в истории»</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tabs>
                <w:tab w:val="left" w:pos="4811"/>
              </w:tabs>
              <w:snapToGrid w:val="0"/>
              <w:jc w:val="both"/>
            </w:pPr>
            <w:proofErr w:type="gramStart"/>
            <w:r>
              <w:rPr>
                <w:rFonts w:ascii="Times New Roman" w:hAnsi="Times New Roman"/>
                <w:color w:val="000000"/>
              </w:rPr>
              <w:t>Знакомить детей с родным городом (поселком): его названием, объектами (улица, дом, магазин, поликлиника)</w:t>
            </w:r>
            <w:proofErr w:type="gramEnd"/>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pPr>
            <w:r>
              <w:rPr>
                <w:rFonts w:ascii="Times New Roman" w:eastAsia="Times New Roman" w:hAnsi="Times New Roman"/>
              </w:rPr>
              <w:lastRenderedPageBreak/>
              <w:t>Досуги, народные игры, объяснения, рассказывание</w:t>
            </w:r>
          </w:p>
          <w:p w:rsidR="005863E2" w:rsidRDefault="005863E2" w:rsidP="003A0B7E">
            <w:pPr>
              <w:snapToGrid w:val="0"/>
              <w:jc w:val="both"/>
              <w:rPr>
                <w:rFonts w:ascii="Times New Roman" w:eastAsia="Times New Roman" w:hAnsi="Times New Roman"/>
                <w:color w:val="000000"/>
              </w:rPr>
            </w:pP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)Н</w:t>
            </w:r>
            <w:proofErr w:type="gramEnd"/>
            <w:r>
              <w:rPr>
                <w:rFonts w:ascii="Times New Roman" w:eastAsia="Times New Roman" w:hAnsi="Times New Roman"/>
                <w:color w:val="000000"/>
              </w:rPr>
              <w:t>аблюдения, рассматривание иллюстраций, проблемные ситуации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)С</w:t>
            </w:r>
            <w:proofErr w:type="gramEnd"/>
            <w:r>
              <w:rPr>
                <w:rFonts w:ascii="Times New Roman" w:eastAsia="Times New Roman" w:hAnsi="Times New Roman"/>
                <w:color w:val="000000"/>
              </w:rPr>
              <w:t>лушание прибауток, повторение, игры в парах, пример взрослого, рассматривание картинок</w:t>
            </w:r>
          </w:p>
          <w:p w:rsidR="003A0B7E" w:rsidRPr="005863E2" w:rsidRDefault="003A0B7E" w:rsidP="005863E2">
            <w:pPr>
              <w:jc w:val="both"/>
            </w:pPr>
            <w:r>
              <w:rPr>
                <w:rFonts w:ascii="Times New Roman" w:eastAsia="Times New Roman" w:hAnsi="Times New Roman"/>
              </w:rPr>
              <w:t>Образовательная деятельность (рисование, конструирование, лепка)</w:t>
            </w:r>
            <w:proofErr w:type="gramStart"/>
            <w:r>
              <w:rPr>
                <w:rFonts w:ascii="Times New Roman" w:eastAsia="Times New Roman" w:hAnsi="Times New Roman"/>
              </w:rPr>
              <w:t>.</w:t>
            </w:r>
            <w:r>
              <w:rPr>
                <w:rFonts w:ascii="Times New Roman" w:eastAsia="Times New Roman" w:hAnsi="Times New Roman"/>
                <w:color w:val="000000"/>
              </w:rPr>
              <w:t>Р</w:t>
            </w:r>
            <w:proofErr w:type="gramEnd"/>
            <w:r>
              <w:rPr>
                <w:rFonts w:ascii="Times New Roman" w:eastAsia="Times New Roman" w:hAnsi="Times New Roman"/>
                <w:color w:val="000000"/>
              </w:rPr>
              <w:t xml:space="preserve">ассказы, беседы, </w:t>
            </w:r>
            <w:r>
              <w:rPr>
                <w:rFonts w:ascii="Times New Roman" w:eastAsia="Times New Roman" w:hAnsi="Times New Roman"/>
                <w:color w:val="000000"/>
              </w:rPr>
              <w:lastRenderedPageBreak/>
              <w:t>просмотр театральных спектаклей</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Утренняя гимнастика, комплекс упражнений с предметами, подвижные игры</w:t>
            </w:r>
          </w:p>
        </w:tc>
        <w:tc>
          <w:tcPr>
            <w:tcW w:w="2693"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Наглядная информация «Народные игры»</w:t>
            </w:r>
          </w:p>
          <w:p w:rsidR="003A0B7E" w:rsidRDefault="003A0B7E" w:rsidP="003A0B7E">
            <w:pPr>
              <w:pStyle w:val="af6"/>
              <w:snapToGrid w:val="0"/>
              <w:jc w:val="both"/>
              <w:rPr>
                <w:rFonts w:ascii="Times New Roman" w:hAnsi="Times New Roman" w:cs="Times New Roman"/>
                <w:color w:val="000000"/>
              </w:rPr>
            </w:pPr>
          </w:p>
          <w:p w:rsidR="003A0B7E" w:rsidRPr="00397C6D" w:rsidRDefault="003A0B7E" w:rsidP="003A0B7E">
            <w:pPr>
              <w:pStyle w:val="af6"/>
              <w:snapToGrid w:val="0"/>
              <w:jc w:val="both"/>
              <w:rPr>
                <w:rFonts w:ascii="Times New Roman" w:hAnsi="Times New Roman" w:cs="Times New Roman"/>
              </w:rPr>
            </w:pPr>
            <w:r>
              <w:rPr>
                <w:rFonts w:ascii="Times New Roman" w:hAnsi="Times New Roman" w:cs="Times New Roman"/>
                <w:color w:val="000000"/>
              </w:rPr>
              <w:t xml:space="preserve">Индивидуальные беседы </w:t>
            </w:r>
            <w:r w:rsidRPr="00397C6D">
              <w:rPr>
                <w:rFonts w:ascii="Times New Roman" w:hAnsi="Times New Roman" w:cs="Times New Roman"/>
              </w:rPr>
              <w:t>«Роль сенсорного развития в младшем возрасте»</w:t>
            </w:r>
          </w:p>
          <w:p w:rsidR="003A0B7E" w:rsidRDefault="003A0B7E" w:rsidP="003A0B7E">
            <w:pPr>
              <w:pStyle w:val="af6"/>
              <w:snapToGrid w:val="0"/>
              <w:jc w:val="both"/>
              <w:rPr>
                <w:rFonts w:hint="eastAsia"/>
              </w:rPr>
            </w:pPr>
          </w:p>
        </w:tc>
      </w:tr>
      <w:tr w:rsidR="003A0B7E" w:rsidTr="003A0B7E">
        <w:trPr>
          <w:gridAfter w:val="19"/>
          <w:wAfter w:w="15959" w:type="dxa"/>
        </w:trPr>
        <w:tc>
          <w:tcPr>
            <w:tcW w:w="733" w:type="dxa"/>
            <w:vMerge/>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4. </w:t>
            </w:r>
            <w:r>
              <w:rPr>
                <w:rFonts w:ascii="Times New Roman" w:hAnsi="Times New Roman" w:cs="Times New Roman"/>
                <w:color w:val="000000"/>
              </w:rPr>
              <w:t>«Весенняя капель»</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jc w:val="both"/>
            </w:pPr>
            <w:proofErr w:type="gramStart"/>
            <w:r>
              <w:rPr>
                <w:rFonts w:ascii="Times New Roman" w:hAnsi="Times New Roman"/>
              </w:rPr>
              <w:t xml:space="preserve">Формировать элементарные представления о весне (сезонные изменения в природе, одежде людей, </w:t>
            </w:r>
            <w:proofErr w:type="gramEnd"/>
          </w:p>
          <w:p w:rsidR="003A0B7E" w:rsidRDefault="003A0B7E" w:rsidP="003A0B7E">
            <w:pPr>
              <w:jc w:val="both"/>
            </w:pPr>
            <w:proofErr w:type="gramStart"/>
            <w:r>
              <w:rPr>
                <w:rFonts w:ascii="Times New Roman" w:hAnsi="Times New Roman"/>
              </w:rPr>
              <w:t xml:space="preserve">На участке детского сада). </w:t>
            </w:r>
            <w:proofErr w:type="gramEnd"/>
          </w:p>
          <w:p w:rsidR="003A0B7E" w:rsidRDefault="003A0B7E" w:rsidP="003A0B7E">
            <w:pPr>
              <w:jc w:val="both"/>
            </w:pPr>
            <w:r>
              <w:rPr>
                <w:rFonts w:ascii="Times New Roman" w:hAnsi="Times New Roman"/>
              </w:rPr>
              <w:t xml:space="preserve">Расширять знания о домашних животных и птицах. </w:t>
            </w:r>
          </w:p>
          <w:p w:rsidR="003A0B7E" w:rsidRDefault="003A0B7E" w:rsidP="003A0B7E">
            <w:pPr>
              <w:snapToGrid w:val="0"/>
              <w:jc w:val="both"/>
            </w:pPr>
            <w:r>
              <w:rPr>
                <w:rFonts w:ascii="Times New Roman" w:hAnsi="Times New Roman"/>
                <w:color w:val="000000"/>
              </w:rPr>
              <w:t>Знакомить с некоторыми особенностями поведения лесных зверей и птиц весной.</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t>Народные игры, личный пример, просмотр мультфильмов, и их анализ</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)О</w:t>
            </w:r>
            <w:proofErr w:type="gramEnd"/>
            <w:r>
              <w:rPr>
                <w:rFonts w:ascii="Times New Roman" w:eastAsia="Times New Roman" w:hAnsi="Times New Roman"/>
                <w:color w:val="000000"/>
              </w:rPr>
              <w:t>бучение, объяснение, рассказ, запреты</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)К</w:t>
            </w:r>
            <w:proofErr w:type="gramEnd"/>
            <w:r>
              <w:rPr>
                <w:rFonts w:ascii="Times New Roman" w:eastAsia="Times New Roman" w:hAnsi="Times New Roman"/>
                <w:color w:val="000000"/>
              </w:rPr>
              <w:t xml:space="preserve">олыбельные, хороводные игры, чтение </w:t>
            </w:r>
            <w:proofErr w:type="spellStart"/>
            <w:r>
              <w:rPr>
                <w:rFonts w:ascii="Times New Roman" w:eastAsia="Times New Roman" w:hAnsi="Times New Roman"/>
                <w:color w:val="000000"/>
              </w:rPr>
              <w:t>потешек</w:t>
            </w:r>
            <w:proofErr w:type="spellEnd"/>
            <w:r>
              <w:rPr>
                <w:rFonts w:ascii="Times New Roman" w:eastAsia="Times New Roman" w:hAnsi="Times New Roman"/>
                <w:color w:val="000000"/>
              </w:rPr>
              <w:t>, прибауток</w:t>
            </w:r>
          </w:p>
          <w:p w:rsidR="003A0B7E" w:rsidRPr="005863E2" w:rsidRDefault="003A0B7E" w:rsidP="005863E2">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овместное творчество, хороводные игры, рассматривание картин, слушание, подпевание песен</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 xml:space="preserve">Игровые упражнения, физкультурные упражнения, </w:t>
            </w:r>
            <w:r>
              <w:rPr>
                <w:rFonts w:ascii="Times New Roman" w:eastAsia="Times New Roman" w:hAnsi="Times New Roman"/>
              </w:rPr>
              <w:lastRenderedPageBreak/>
              <w:t>подражательные движения</w:t>
            </w:r>
          </w:p>
        </w:tc>
        <w:tc>
          <w:tcPr>
            <w:tcW w:w="2693" w:type="dxa"/>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Папка — передвижка «Весна. Весенние месяцы»</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Индивидуальные беседы «Питание дома и в детском саду»</w:t>
            </w:r>
          </w:p>
        </w:tc>
      </w:tr>
      <w:tr w:rsidR="003A0B7E" w:rsidTr="003A0B7E">
        <w:trPr>
          <w:gridAfter w:val="18"/>
          <w:wAfter w:w="14966" w:type="dxa"/>
        </w:trPr>
        <w:tc>
          <w:tcPr>
            <w:tcW w:w="733" w:type="dxa"/>
            <w:vMerge w:val="restart"/>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А</w:t>
            </w:r>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П</w:t>
            </w:r>
            <w:proofErr w:type="gramEnd"/>
          </w:p>
          <w:p w:rsidR="003A0B7E" w:rsidRDefault="003A0B7E" w:rsidP="003A0B7E">
            <w:pPr>
              <w:pStyle w:val="af6"/>
              <w:snapToGrid w:val="0"/>
              <w:jc w:val="both"/>
              <w:rPr>
                <w:rFonts w:hint="eastAsia"/>
              </w:rPr>
            </w:pPr>
            <w:proofErr w:type="gramStart"/>
            <w:r>
              <w:rPr>
                <w:rFonts w:ascii="Times New Roman" w:hAnsi="Times New Roman" w:cs="Times New Roman"/>
                <w:b/>
                <w:bCs/>
                <w:i/>
                <w:iCs/>
                <w:color w:val="000000"/>
              </w:rPr>
              <w:t>Р</w:t>
            </w:r>
            <w:proofErr w:type="gramEnd"/>
          </w:p>
          <w:p w:rsidR="003A0B7E" w:rsidRDefault="003A0B7E" w:rsidP="003A0B7E">
            <w:pPr>
              <w:pStyle w:val="af6"/>
              <w:snapToGrid w:val="0"/>
              <w:jc w:val="both"/>
              <w:rPr>
                <w:rFonts w:hint="eastAsia"/>
              </w:rPr>
            </w:pPr>
            <w:r>
              <w:rPr>
                <w:rFonts w:ascii="Times New Roman" w:hAnsi="Times New Roman" w:cs="Times New Roman"/>
                <w:b/>
                <w:bCs/>
                <w:i/>
                <w:iCs/>
                <w:color w:val="000000"/>
              </w:rPr>
              <w:t>Е</w:t>
            </w:r>
          </w:p>
          <w:p w:rsidR="003A0B7E" w:rsidRDefault="003A0B7E" w:rsidP="003A0B7E">
            <w:pPr>
              <w:pStyle w:val="af6"/>
              <w:snapToGrid w:val="0"/>
              <w:jc w:val="both"/>
              <w:rPr>
                <w:rFonts w:hint="eastAsia"/>
              </w:rPr>
            </w:pPr>
            <w:r>
              <w:rPr>
                <w:rFonts w:ascii="Times New Roman" w:hAnsi="Times New Roman" w:cs="Times New Roman"/>
                <w:b/>
                <w:bCs/>
                <w:i/>
                <w:iCs/>
                <w:color w:val="000000"/>
              </w:rPr>
              <w:t>Л</w:t>
            </w:r>
          </w:p>
          <w:p w:rsidR="003A0B7E" w:rsidRDefault="003A0B7E" w:rsidP="003A0B7E">
            <w:pPr>
              <w:pStyle w:val="af6"/>
              <w:snapToGrid w:val="0"/>
              <w:jc w:val="both"/>
              <w:rPr>
                <w:rFonts w:hint="eastAsia"/>
              </w:rPr>
            </w:pPr>
            <w:r>
              <w:rPr>
                <w:rFonts w:ascii="Times New Roman" w:hAnsi="Times New Roman" w:cs="Times New Roman"/>
                <w:b/>
                <w:bCs/>
                <w:i/>
                <w:iCs/>
                <w:color w:val="000000"/>
              </w:rPr>
              <w:t>Ь</w:t>
            </w: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1. </w:t>
            </w:r>
            <w:r>
              <w:rPr>
                <w:rFonts w:ascii="Times New Roman" w:hAnsi="Times New Roman" w:cs="Times New Roman"/>
                <w:color w:val="000000"/>
              </w:rPr>
              <w:t>«</w:t>
            </w:r>
            <w:proofErr w:type="spellStart"/>
            <w:r>
              <w:rPr>
                <w:rFonts w:ascii="Times New Roman" w:hAnsi="Times New Roman" w:cs="Times New Roman"/>
                <w:color w:val="000000"/>
              </w:rPr>
              <w:t>Книжкина</w:t>
            </w:r>
            <w:proofErr w:type="spellEnd"/>
            <w:r>
              <w:rPr>
                <w:rFonts w:ascii="Times New Roman" w:hAnsi="Times New Roman" w:cs="Times New Roman"/>
                <w:color w:val="000000"/>
              </w:rPr>
              <w:t xml:space="preserve"> неделя»</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proofErr w:type="gramStart"/>
            <w:r>
              <w:rPr>
                <w:rFonts w:ascii="Times New Roman" w:hAnsi="Times New Roman"/>
                <w:color w:val="000000"/>
              </w:rPr>
              <w:t>Организовывать все виды детской деятельности (игровой, коммуникативной, трудовой, познавательно-исследовательской, продуктивной, музыкальной, художественной, чтения) направленные на формирование интереса к чтению книг.</w:t>
            </w:r>
            <w:proofErr w:type="gramEnd"/>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5863E2" w:rsidRDefault="005863E2"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5863E2" w:rsidRDefault="005863E2"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rPr>
                <w:rFonts w:ascii="Times New Roman" w:eastAsia="Times New Roman" w:hAnsi="Times New Roman"/>
              </w:rPr>
            </w:pPr>
            <w:r>
              <w:rPr>
                <w:rFonts w:ascii="Times New Roman" w:eastAsia="Times New Roman" w:hAnsi="Times New Roman"/>
              </w:rPr>
              <w:t>Настольно-печатные игры, наблюдение в гру</w:t>
            </w:r>
            <w:r w:rsidR="005863E2">
              <w:rPr>
                <w:rFonts w:ascii="Times New Roman" w:eastAsia="Times New Roman" w:hAnsi="Times New Roman"/>
              </w:rPr>
              <w:t xml:space="preserve">ппе и на прогулке, </w:t>
            </w:r>
            <w:proofErr w:type="spellStart"/>
            <w:r w:rsidR="005863E2">
              <w:rPr>
                <w:rFonts w:ascii="Times New Roman" w:eastAsia="Times New Roman" w:hAnsi="Times New Roman"/>
              </w:rPr>
              <w:t>напоминания</w:t>
            </w:r>
            <w:proofErr w:type="gramStart"/>
            <w:r w:rsidR="005863E2">
              <w:rPr>
                <w:rFonts w:ascii="Times New Roman" w:eastAsia="Times New Roman" w:hAnsi="Times New Roman"/>
              </w:rPr>
              <w:t>,</w:t>
            </w:r>
            <w:r>
              <w:rPr>
                <w:rFonts w:ascii="Times New Roman" w:eastAsia="Times New Roman" w:hAnsi="Times New Roman"/>
              </w:rPr>
              <w:t>в</w:t>
            </w:r>
            <w:proofErr w:type="gramEnd"/>
            <w:r>
              <w:rPr>
                <w:rFonts w:ascii="Times New Roman" w:eastAsia="Times New Roman" w:hAnsi="Times New Roman"/>
              </w:rPr>
              <w:t>опросы</w:t>
            </w:r>
            <w:proofErr w:type="spellEnd"/>
            <w:r>
              <w:rPr>
                <w:rFonts w:ascii="Times New Roman" w:eastAsia="Times New Roman" w:hAnsi="Times New Roman"/>
              </w:rPr>
              <w:t>, показы</w:t>
            </w:r>
          </w:p>
          <w:p w:rsidR="005863E2" w:rsidRDefault="005863E2" w:rsidP="003A0B7E">
            <w:pPr>
              <w:snapToGrid w:val="0"/>
              <w:jc w:val="both"/>
              <w:rPr>
                <w:rFonts w:ascii="Times New Roman" w:eastAsia="Times New Roman" w:hAnsi="Times New Roman"/>
              </w:rPr>
            </w:pPr>
          </w:p>
          <w:p w:rsidR="003A0B7E" w:rsidRDefault="005863E2" w:rsidP="003A0B7E">
            <w:pPr>
              <w:snapToGrid w:val="0"/>
              <w:jc w:val="both"/>
              <w:rPr>
                <w:rFonts w:ascii="Times New Roman" w:eastAsia="Times New Roman" w:hAnsi="Times New Roman"/>
                <w:color w:val="000000"/>
              </w:rPr>
            </w:pPr>
            <w:r>
              <w:rPr>
                <w:rFonts w:ascii="Times New Roman" w:eastAsia="Times New Roman" w:hAnsi="Times New Roman"/>
                <w:color w:val="000000"/>
              </w:rPr>
              <w:t>О</w:t>
            </w:r>
            <w:r w:rsidR="003A0B7E">
              <w:rPr>
                <w:rFonts w:ascii="Times New Roman" w:eastAsia="Times New Roman" w:hAnsi="Times New Roman"/>
                <w:color w:val="000000"/>
              </w:rPr>
              <w:t>бразовательная деятельность (ФЦКМ и ЭРС</w:t>
            </w:r>
            <w:proofErr w:type="gramStart"/>
            <w:r w:rsidR="003A0B7E">
              <w:rPr>
                <w:rFonts w:ascii="Times New Roman" w:eastAsia="Times New Roman" w:hAnsi="Times New Roman"/>
                <w:color w:val="000000"/>
              </w:rPr>
              <w:t>)Н</w:t>
            </w:r>
            <w:proofErr w:type="gramEnd"/>
            <w:r w:rsidR="003A0B7E">
              <w:rPr>
                <w:rFonts w:ascii="Times New Roman" w:eastAsia="Times New Roman" w:hAnsi="Times New Roman"/>
                <w:color w:val="000000"/>
              </w:rPr>
              <w:t>аблюдение, беседы, проблемные ситуации, поисковая деятельность, опыты</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)Ч</w:t>
            </w:r>
            <w:proofErr w:type="gramEnd"/>
            <w:r>
              <w:rPr>
                <w:rFonts w:ascii="Times New Roman" w:eastAsia="Times New Roman" w:hAnsi="Times New Roman"/>
                <w:color w:val="000000"/>
              </w:rPr>
              <w:t>тение стихов, заучивание поговорок, колыбельные, кукольные спектакли</w:t>
            </w:r>
          </w:p>
          <w:p w:rsidR="003A0B7E" w:rsidRPr="0031237E" w:rsidRDefault="003A0B7E" w:rsidP="003A0B7E">
            <w:pPr>
              <w:jc w:val="both"/>
            </w:pPr>
            <w:r>
              <w:rPr>
                <w:rFonts w:ascii="Times New Roman" w:eastAsia="Times New Roman" w:hAnsi="Times New Roman"/>
              </w:rPr>
              <w:t>Образовательная деятельность (рисование, конструирование,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овместное творчество, выставка детских работ, рассматривание узоров, просмотр театральных спектаклей</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rPr>
              <w:t>Физкультурные минутки, оздоровительные мероприятия, игровые упражнения, подражательные движения</w:t>
            </w:r>
          </w:p>
        </w:tc>
        <w:tc>
          <w:tcPr>
            <w:tcW w:w="3686" w:type="dxa"/>
            <w:gridSpan w:val="2"/>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Выставка книг «Любимые книги»</w:t>
            </w:r>
          </w:p>
          <w:p w:rsidR="003A0B7E" w:rsidRDefault="003A0B7E" w:rsidP="003A0B7E">
            <w:pPr>
              <w:pStyle w:val="af6"/>
              <w:snapToGrid w:val="0"/>
              <w:jc w:val="both"/>
              <w:rPr>
                <w:rFonts w:hint="eastAsia"/>
              </w:rPr>
            </w:pPr>
            <w:r>
              <w:rPr>
                <w:rFonts w:ascii="Times New Roman" w:hAnsi="Times New Roman" w:cs="Times New Roman"/>
                <w:color w:val="000000"/>
              </w:rPr>
              <w:t>Памятка «Как читать ребенку дома?»</w:t>
            </w:r>
          </w:p>
          <w:p w:rsidR="003A0B7E" w:rsidRDefault="003A0B7E" w:rsidP="003A0B7E">
            <w:pPr>
              <w:pStyle w:val="af6"/>
              <w:snapToGrid w:val="0"/>
              <w:jc w:val="both"/>
              <w:rPr>
                <w:rFonts w:ascii="Times New Roman" w:hAnsi="Times New Roman" w:cs="Times New Roman"/>
                <w:color w:val="000000"/>
              </w:rPr>
            </w:pPr>
          </w:p>
        </w:tc>
      </w:tr>
      <w:tr w:rsidR="003A0B7E" w:rsidTr="003A0B7E">
        <w:trPr>
          <w:gridAfter w:val="17"/>
          <w:wAfter w:w="14932" w:type="dxa"/>
        </w:trPr>
        <w:tc>
          <w:tcPr>
            <w:tcW w:w="733" w:type="dxa"/>
            <w:vMerge/>
            <w:tcBorders>
              <w:top w:val="single" w:sz="2" w:space="0" w:color="000000"/>
              <w:left w:val="single" w:sz="2" w:space="0" w:color="000000"/>
              <w:bottom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2. </w:t>
            </w:r>
            <w:r>
              <w:rPr>
                <w:rFonts w:ascii="Times New Roman" w:hAnsi="Times New Roman" w:cs="Times New Roman"/>
                <w:color w:val="000000"/>
              </w:rPr>
              <w:t>«Космос»</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r>
              <w:rPr>
                <w:rFonts w:ascii="Times New Roman" w:hAnsi="Times New Roman"/>
                <w:color w:val="000000"/>
              </w:rPr>
              <w:t>Формировать представления о профессии летчик и космонавт. Расширять словарный запас.</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1237E" w:rsidRDefault="003123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t>Народные игры, обучение, напоминание, проблемные ситуации, рассказ, мини-занятия</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Образовательная деятельность (ФЦКМ и ЭРС) Игры – экспериментирования, беседы, показ картинок, сюжетно – ролевые игры, </w:t>
            </w:r>
          </w:p>
          <w:p w:rsidR="003A0B7E" w:rsidRPr="00746089"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)р</w:t>
            </w:r>
            <w:proofErr w:type="gramEnd"/>
            <w:r>
              <w:rPr>
                <w:rFonts w:ascii="Times New Roman" w:eastAsia="Times New Roman" w:hAnsi="Times New Roman"/>
                <w:color w:val="000000"/>
              </w:rPr>
              <w:t xml:space="preserve">азучивание </w:t>
            </w:r>
            <w:proofErr w:type="spellStart"/>
            <w:r>
              <w:rPr>
                <w:rFonts w:ascii="Times New Roman" w:eastAsia="Times New Roman" w:hAnsi="Times New Roman"/>
                <w:color w:val="000000"/>
              </w:rPr>
              <w:t>потешки</w:t>
            </w:r>
            <w:proofErr w:type="spellEnd"/>
            <w:r>
              <w:rPr>
                <w:rFonts w:ascii="Times New Roman" w:eastAsia="Times New Roman" w:hAnsi="Times New Roman"/>
                <w:color w:val="000000"/>
              </w:rPr>
              <w:t>, речевые игры, чтение книг, рассматривание иллюстраций</w:t>
            </w:r>
          </w:p>
          <w:p w:rsidR="003A0B7E" w:rsidRPr="0031237E" w:rsidRDefault="003A0B7E" w:rsidP="003123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троительные игры, беседы, чтение стихов, рассказы из личного опыта, театрализованные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Утренняя гимнастика, комплекс упражнений с предметами, показ движений, игровые упражнения</w:t>
            </w:r>
          </w:p>
        </w:tc>
        <w:tc>
          <w:tcPr>
            <w:tcW w:w="3720" w:type="dxa"/>
            <w:gridSpan w:val="3"/>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t xml:space="preserve">Конкурс поделок «В гостях у </w:t>
            </w:r>
            <w:proofErr w:type="spellStart"/>
            <w:r>
              <w:rPr>
                <w:rFonts w:ascii="Times New Roman" w:hAnsi="Times New Roman" w:cs="Times New Roman"/>
                <w:color w:val="000000"/>
              </w:rPr>
              <w:t>Лунтика</w:t>
            </w:r>
            <w:proofErr w:type="spellEnd"/>
            <w:r>
              <w:rPr>
                <w:rFonts w:ascii="Times New Roman" w:hAnsi="Times New Roman" w:cs="Times New Roman"/>
                <w:color w:val="000000"/>
              </w:rPr>
              <w:t>»</w:t>
            </w:r>
          </w:p>
        </w:tc>
      </w:tr>
      <w:tr w:rsidR="003A0B7E" w:rsidTr="003A0B7E">
        <w:trPr>
          <w:gridAfter w:val="17"/>
          <w:wAfter w:w="14932"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3. </w:t>
            </w:r>
            <w:r>
              <w:rPr>
                <w:rFonts w:ascii="Times New Roman" w:hAnsi="Times New Roman" w:cs="Times New Roman"/>
                <w:color w:val="000000"/>
              </w:rPr>
              <w:t>«Моя Земля»</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r>
              <w:rPr>
                <w:rFonts w:ascii="Times New Roman" w:hAnsi="Times New Roman"/>
                <w:color w:val="000000"/>
              </w:rPr>
              <w:t xml:space="preserve">Формировать начальные представления о воде, солнце, некоторых погодных явлениях </w:t>
            </w:r>
            <w:r>
              <w:rPr>
                <w:rFonts w:ascii="Times New Roman" w:hAnsi="Times New Roman"/>
                <w:color w:val="000000"/>
              </w:rPr>
              <w:lastRenderedPageBreak/>
              <w:t>(снег, дождь, радуга); учить узнавать и называть их.</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lastRenderedPageBreak/>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Pr="00B920BF"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 xml:space="preserve">Народные игры, личный пример, просмотр </w:t>
            </w:r>
            <w:r>
              <w:rPr>
                <w:rFonts w:ascii="Times New Roman" w:eastAsia="Times New Roman" w:hAnsi="Times New Roman"/>
              </w:rPr>
              <w:lastRenderedPageBreak/>
              <w:t>мультфильмов, и их анализ</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)О</w:t>
            </w:r>
            <w:proofErr w:type="gramEnd"/>
            <w:r>
              <w:rPr>
                <w:rFonts w:ascii="Times New Roman" w:eastAsia="Times New Roman" w:hAnsi="Times New Roman"/>
                <w:color w:val="000000"/>
              </w:rPr>
              <w:t>бучение, объяснение, рассказ, запреты</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)К</w:t>
            </w:r>
            <w:proofErr w:type="gramEnd"/>
            <w:r>
              <w:rPr>
                <w:rFonts w:ascii="Times New Roman" w:eastAsia="Times New Roman" w:hAnsi="Times New Roman"/>
                <w:color w:val="000000"/>
              </w:rPr>
              <w:t xml:space="preserve">олыбельные, хороводные игры, чтение </w:t>
            </w:r>
            <w:proofErr w:type="spellStart"/>
            <w:r>
              <w:rPr>
                <w:rFonts w:ascii="Times New Roman" w:eastAsia="Times New Roman" w:hAnsi="Times New Roman"/>
                <w:color w:val="000000"/>
              </w:rPr>
              <w:t>потешек</w:t>
            </w:r>
            <w:proofErr w:type="spellEnd"/>
            <w:r>
              <w:rPr>
                <w:rFonts w:ascii="Times New Roman" w:eastAsia="Times New Roman" w:hAnsi="Times New Roman"/>
                <w:color w:val="000000"/>
              </w:rPr>
              <w:t>, прибауток</w:t>
            </w:r>
          </w:p>
          <w:p w:rsidR="003A0B7E" w:rsidRPr="0031237E" w:rsidRDefault="003A0B7E" w:rsidP="003123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овместное творчество, хороводные игры, рассматривание картин, слушание, подпевание песен</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Игровые упражнения, физкультурные упражнения, подражательные движения</w:t>
            </w:r>
          </w:p>
        </w:tc>
        <w:tc>
          <w:tcPr>
            <w:tcW w:w="3720" w:type="dxa"/>
            <w:gridSpan w:val="3"/>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Привлечь родителей к проведению праздника с детьми.</w:t>
            </w:r>
          </w:p>
        </w:tc>
      </w:tr>
      <w:tr w:rsidR="003A0B7E" w:rsidTr="003A0B7E">
        <w:trPr>
          <w:gridAfter w:val="17"/>
          <w:wAfter w:w="14932" w:type="dxa"/>
        </w:trPr>
        <w:tc>
          <w:tcPr>
            <w:tcW w:w="733" w:type="dxa"/>
            <w:vMerge/>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4. </w:t>
            </w:r>
            <w:r>
              <w:rPr>
                <w:rFonts w:ascii="Times New Roman" w:hAnsi="Times New Roman" w:cs="Times New Roman"/>
                <w:color w:val="000000"/>
              </w:rPr>
              <w:t>«За здоровьем в детский сад»</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r>
              <w:rPr>
                <w:rFonts w:ascii="Times New Roman" w:hAnsi="Times New Roman"/>
                <w:color w:val="000000"/>
              </w:rPr>
              <w:t>Формировать начальные представления о здоровом образе жизни. Закреплять полученные ранее гигиенические навыки.</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eastAsia="Times New Roman" w:hAnsi="Times New Roman" w:cs="Times New Roman"/>
                <w:b/>
                <w:bCs/>
                <w:i/>
                <w:iCs/>
                <w:color w:val="000000"/>
              </w:rPr>
            </w:pPr>
          </w:p>
          <w:p w:rsidR="0031237E" w:rsidRDefault="0031237E" w:rsidP="003A0B7E">
            <w:pPr>
              <w:pStyle w:val="af6"/>
              <w:snapToGrid w:val="0"/>
              <w:jc w:val="both"/>
              <w:rPr>
                <w:rFonts w:ascii="Times New Roman" w:eastAsia="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eastAsia="Times New Roman" w:hAnsi="Times New Roman" w:cs="Times New Roman"/>
                <w:b/>
                <w:bCs/>
                <w:i/>
                <w:iCs/>
                <w:color w:val="000000"/>
              </w:rPr>
              <w:t>Физическое развитие</w:t>
            </w:r>
          </w:p>
          <w:p w:rsidR="003A0B7E" w:rsidRDefault="003A0B7E" w:rsidP="003A0B7E">
            <w:pPr>
              <w:snapToGrid w:val="0"/>
              <w:jc w:val="both"/>
              <w:rPr>
                <w:rFonts w:ascii="Times New Roman" w:hAnsi="Times New Roman"/>
                <w:b/>
                <w:bCs/>
                <w:i/>
                <w:iCs/>
                <w:color w:val="000000"/>
              </w:rPr>
            </w:pP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Чтение художественной литературы, объяснение, напоминания, рассказывание</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(ФЦКМ и ЭРС</w:t>
            </w:r>
            <w:proofErr w:type="gramStart"/>
            <w:r>
              <w:rPr>
                <w:rFonts w:ascii="Times New Roman" w:eastAsia="Times New Roman" w:hAnsi="Times New Roman"/>
              </w:rPr>
              <w:t>)Н</w:t>
            </w:r>
            <w:proofErr w:type="gramEnd"/>
            <w:r>
              <w:rPr>
                <w:rFonts w:ascii="Times New Roman" w:eastAsia="Times New Roman" w:hAnsi="Times New Roman"/>
              </w:rPr>
              <w:t>аблюдения (в группе и на прогулке), чтение книг, игры – рассматривание</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 xml:space="preserve">Образовательная деятельность </w:t>
            </w:r>
            <w:r>
              <w:rPr>
                <w:rFonts w:ascii="Times New Roman" w:eastAsia="Times New Roman" w:hAnsi="Times New Roman"/>
                <w:color w:val="000000"/>
              </w:rPr>
              <w:lastRenderedPageBreak/>
              <w:t>(Развитие речи</w:t>
            </w:r>
            <w:proofErr w:type="gramStart"/>
            <w:r>
              <w:rPr>
                <w:rFonts w:ascii="Times New Roman" w:eastAsia="Times New Roman" w:hAnsi="Times New Roman"/>
                <w:color w:val="000000"/>
              </w:rPr>
              <w:t>)И</w:t>
            </w:r>
            <w:proofErr w:type="gramEnd"/>
            <w:r>
              <w:rPr>
                <w:rFonts w:ascii="Times New Roman" w:eastAsia="Times New Roman" w:hAnsi="Times New Roman"/>
                <w:color w:val="000000"/>
              </w:rPr>
              <w:t>гры – драматизации, загадывание загадок, хороводные игры</w:t>
            </w:r>
          </w:p>
          <w:p w:rsidR="003A0B7E" w:rsidRPr="00B920BF"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.Р</w:t>
            </w:r>
            <w:proofErr w:type="gramEnd"/>
            <w:r>
              <w:rPr>
                <w:rFonts w:ascii="Times New Roman" w:eastAsia="Times New Roman" w:hAnsi="Times New Roman"/>
              </w:rPr>
              <w:t>ассматривание иллюстраций, беседы, конструирование из строительного материала</w:t>
            </w:r>
          </w:p>
          <w:p w:rsidR="003A0B7E" w:rsidRDefault="003A0B7E" w:rsidP="003A0B7E">
            <w:pPr>
              <w:jc w:val="both"/>
            </w:pPr>
            <w:r>
              <w:rPr>
                <w:rFonts w:ascii="Times New Roman" w:eastAsia="Times New Roman" w:hAnsi="Times New Roman"/>
              </w:rPr>
              <w:t>Образовательная деятельность по физическому воспитанию:</w:t>
            </w:r>
          </w:p>
          <w:p w:rsidR="003A0B7E" w:rsidRDefault="003A0B7E" w:rsidP="003A0B7E">
            <w:pPr>
              <w:snapToGrid w:val="0"/>
              <w:jc w:val="both"/>
            </w:pPr>
            <w:r>
              <w:rPr>
                <w:rFonts w:ascii="Times New Roman" w:eastAsia="Times New Roman" w:hAnsi="Times New Roman"/>
                <w:color w:val="000000"/>
              </w:rPr>
              <w:t>Беседа о здоровье, утренняя гимнастика, подвижные игры по плану</w:t>
            </w:r>
          </w:p>
        </w:tc>
        <w:tc>
          <w:tcPr>
            <w:tcW w:w="3720" w:type="dxa"/>
            <w:gridSpan w:val="3"/>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Памятка «Профилактика плоскостопия» Как заниматься дома»</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r>
      <w:tr w:rsidR="003A0B7E" w:rsidTr="003A0B7E">
        <w:trPr>
          <w:gridAfter w:val="17"/>
          <w:wAfter w:w="14932" w:type="dxa"/>
        </w:trPr>
        <w:tc>
          <w:tcPr>
            <w:tcW w:w="733" w:type="dxa"/>
            <w:vMerge w:val="restart"/>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М</w:t>
            </w:r>
          </w:p>
          <w:p w:rsidR="003A0B7E" w:rsidRDefault="003A0B7E" w:rsidP="003A0B7E">
            <w:pPr>
              <w:pStyle w:val="af6"/>
              <w:snapToGrid w:val="0"/>
              <w:jc w:val="both"/>
              <w:rPr>
                <w:rFonts w:hint="eastAsia"/>
              </w:rPr>
            </w:pPr>
            <w:r>
              <w:rPr>
                <w:rFonts w:ascii="Times New Roman" w:hAnsi="Times New Roman" w:cs="Times New Roman"/>
                <w:b/>
                <w:bCs/>
                <w:i/>
                <w:iCs/>
                <w:color w:val="000000"/>
              </w:rPr>
              <w:t>А</w:t>
            </w:r>
          </w:p>
          <w:p w:rsidR="003A0B7E" w:rsidRDefault="003A0B7E" w:rsidP="003A0B7E">
            <w:pPr>
              <w:pStyle w:val="af6"/>
              <w:snapToGrid w:val="0"/>
              <w:jc w:val="both"/>
              <w:rPr>
                <w:rFonts w:hint="eastAsia"/>
              </w:rPr>
            </w:pPr>
            <w:r>
              <w:rPr>
                <w:rFonts w:ascii="Times New Roman" w:hAnsi="Times New Roman" w:cs="Times New Roman"/>
                <w:b/>
                <w:bCs/>
                <w:i/>
                <w:iCs/>
                <w:color w:val="000000"/>
              </w:rPr>
              <w:t>Й</w:t>
            </w: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1. </w:t>
            </w:r>
            <w:r>
              <w:rPr>
                <w:rFonts w:ascii="Times New Roman" w:hAnsi="Times New Roman" w:cs="Times New Roman"/>
                <w:color w:val="000000"/>
              </w:rPr>
              <w:t>«Мальчики и девочки»</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r>
              <w:rPr>
                <w:rFonts w:ascii="Times New Roman" w:hAnsi="Times New Roman"/>
                <w:color w:val="000000"/>
              </w:rPr>
              <w:t xml:space="preserve">Развивать представления о своем внешнем облике. Формировать первичные </w:t>
            </w:r>
            <w:proofErr w:type="spellStart"/>
            <w:r>
              <w:rPr>
                <w:rFonts w:ascii="Times New Roman" w:hAnsi="Times New Roman"/>
                <w:color w:val="000000"/>
              </w:rPr>
              <w:t>гендерные</w:t>
            </w:r>
            <w:proofErr w:type="spellEnd"/>
            <w:r>
              <w:rPr>
                <w:rFonts w:ascii="Times New Roman" w:hAnsi="Times New Roman"/>
                <w:color w:val="000000"/>
              </w:rPr>
              <w:t xml:space="preserve"> представления.</w:t>
            </w:r>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ascii="Times New Roman" w:hAnsi="Times New Roman" w:cs="Times New Roman"/>
                <w:b/>
                <w:b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lastRenderedPageBreak/>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Дидактические игры, запреты, обучение,  просмотр мультфильмов</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roofErr w:type="gramStart"/>
            <w:r>
              <w:rPr>
                <w:rFonts w:ascii="Times New Roman" w:eastAsia="Times New Roman" w:hAnsi="Times New Roman"/>
                <w:color w:val="000000"/>
              </w:rPr>
              <w:t>)Ч</w:t>
            </w:r>
            <w:proofErr w:type="gramEnd"/>
            <w:r>
              <w:rPr>
                <w:rFonts w:ascii="Times New Roman" w:eastAsia="Times New Roman" w:hAnsi="Times New Roman"/>
                <w:color w:val="000000"/>
              </w:rPr>
              <w:t>тение книг, сюжетно – ролевые игры, рассматривание картин, проблемная ситуация</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)Ч</w:t>
            </w:r>
            <w:proofErr w:type="gramEnd"/>
            <w:r>
              <w:rPr>
                <w:rFonts w:ascii="Times New Roman" w:eastAsia="Times New Roman" w:hAnsi="Times New Roman"/>
                <w:color w:val="000000"/>
              </w:rPr>
              <w:t>тение сказок, рассматривание иллюстраций, заучивание прибауток, игры импровизации по мотивам сказок</w:t>
            </w:r>
          </w:p>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)Р</w:t>
            </w:r>
            <w:proofErr w:type="gramEnd"/>
            <w:r>
              <w:rPr>
                <w:rFonts w:ascii="Times New Roman" w:eastAsia="Times New Roman" w:hAnsi="Times New Roman"/>
              </w:rPr>
              <w:t xml:space="preserve">ассказы, слушание и подпевание песен, музыкальные игры, хороводные </w:t>
            </w:r>
            <w:proofErr w:type="spellStart"/>
            <w:r>
              <w:rPr>
                <w:rFonts w:ascii="Times New Roman" w:eastAsia="Times New Roman" w:hAnsi="Times New Roman"/>
              </w:rPr>
              <w:t>игры,Совместные</w:t>
            </w:r>
            <w:proofErr w:type="spellEnd"/>
            <w:r>
              <w:rPr>
                <w:rFonts w:ascii="Times New Roman" w:eastAsia="Times New Roman" w:hAnsi="Times New Roman"/>
              </w:rPr>
              <w:t xml:space="preserve"> развлечения</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snapToGrid w:val="0"/>
              <w:jc w:val="both"/>
            </w:pPr>
            <w:r>
              <w:rPr>
                <w:rFonts w:ascii="Times New Roman" w:eastAsia="Times New Roman" w:hAnsi="Times New Roman"/>
              </w:rPr>
              <w:t>Физкультурные занятия, игровые упражнения, подвижные игры малой подвижности, подражательные движения</w:t>
            </w:r>
          </w:p>
        </w:tc>
        <w:tc>
          <w:tcPr>
            <w:tcW w:w="3720" w:type="dxa"/>
            <w:gridSpan w:val="3"/>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Консультация «Девочки и мальчики: традиции воспитания»</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tc>
      </w:tr>
      <w:tr w:rsidR="003A0B7E" w:rsidTr="003A0B7E">
        <w:trPr>
          <w:gridAfter w:val="17"/>
          <w:wAfter w:w="14932"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2. </w:t>
            </w:r>
            <w:r>
              <w:rPr>
                <w:rFonts w:ascii="Times New Roman" w:hAnsi="Times New Roman" w:cs="Times New Roman"/>
                <w:color w:val="000000"/>
              </w:rPr>
              <w:t>«Майский день»</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proofErr w:type="gramStart"/>
            <w:r>
              <w:rPr>
                <w:rFonts w:ascii="Times New Roman" w:hAnsi="Times New Roman"/>
                <w:color w:val="000000"/>
              </w:rPr>
              <w:t>Организовать виды деятельности (рисование, музыка, конструирование, игровая деятельность, чтение) направленные на формирование представлений о празднике и его атрибутах: песни, танец, салют, флажки, цветы, праздничный пирог.</w:t>
            </w:r>
            <w:proofErr w:type="gramEnd"/>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i/>
                <w:iCs/>
                <w:color w:val="000000"/>
              </w:rPr>
              <w:t>Социально-коммуникативное развитие</w:t>
            </w:r>
          </w:p>
          <w:p w:rsidR="0031237E" w:rsidRDefault="003123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w:t>
            </w:r>
            <w:r>
              <w:rPr>
                <w:rFonts w:ascii="Times New Roman" w:hAnsi="Times New Roman" w:cs="Times New Roman"/>
                <w:b/>
                <w:bCs/>
                <w:i/>
                <w:iCs/>
                <w:color w:val="000000"/>
              </w:rPr>
              <w:lastRenderedPageBreak/>
              <w:t xml:space="preserve">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rPr>
                <w:rFonts w:ascii="Times New Roman" w:eastAsia="Times New Roman" w:hAnsi="Times New Roman"/>
              </w:rPr>
            </w:pPr>
            <w:r>
              <w:rPr>
                <w:rFonts w:ascii="Times New Roman" w:eastAsia="Times New Roman" w:hAnsi="Times New Roman"/>
              </w:rPr>
              <w:lastRenderedPageBreak/>
              <w:t>Настольно-печатные игры, наблюдение в группе и на прогулке, напоминания, вопросы, показы</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 Образовательная деятельность (ФЦКМ и ЭРС</w:t>
            </w:r>
            <w:proofErr w:type="gramStart"/>
            <w:r>
              <w:rPr>
                <w:rFonts w:ascii="Times New Roman" w:eastAsia="Times New Roman" w:hAnsi="Times New Roman"/>
                <w:color w:val="000000"/>
              </w:rPr>
              <w:t>)Н</w:t>
            </w:r>
            <w:proofErr w:type="gramEnd"/>
            <w:r>
              <w:rPr>
                <w:rFonts w:ascii="Times New Roman" w:eastAsia="Times New Roman" w:hAnsi="Times New Roman"/>
                <w:color w:val="000000"/>
              </w:rPr>
              <w:t>аблюдение, беседы, проблемные ситуации, поисковая деятельность, опыты</w:t>
            </w:r>
          </w:p>
          <w:p w:rsidR="003A0B7E" w:rsidRDefault="003A0B7E" w:rsidP="003A0B7E">
            <w:pPr>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)Ч</w:t>
            </w:r>
            <w:proofErr w:type="gramEnd"/>
            <w:r>
              <w:rPr>
                <w:rFonts w:ascii="Times New Roman" w:eastAsia="Times New Roman" w:hAnsi="Times New Roman"/>
                <w:color w:val="000000"/>
              </w:rPr>
              <w:t>тение стихов, заучивание поговорок, колыбельные, кукольные спектакли</w:t>
            </w:r>
          </w:p>
          <w:p w:rsidR="003A0B7E" w:rsidRPr="0031237E" w:rsidRDefault="003A0B7E" w:rsidP="003A0B7E">
            <w:pPr>
              <w:jc w:val="both"/>
            </w:pPr>
            <w:r>
              <w:rPr>
                <w:rFonts w:ascii="Times New Roman" w:eastAsia="Times New Roman" w:hAnsi="Times New Roman"/>
              </w:rPr>
              <w:t xml:space="preserve">Образовательная деятельность (рисование, конструирование, </w:t>
            </w:r>
            <w:r>
              <w:rPr>
                <w:rFonts w:ascii="Times New Roman" w:eastAsia="Times New Roman" w:hAnsi="Times New Roman"/>
              </w:rPr>
              <w:lastRenderedPageBreak/>
              <w:t>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овместное творчество, выставка детских работ, рассматривание узоров, просмотр театральных спектаклей</w:t>
            </w:r>
          </w:p>
          <w:p w:rsidR="003A0B7E" w:rsidRDefault="003A0B7E" w:rsidP="003A0B7E">
            <w:pPr>
              <w:jc w:val="both"/>
              <w:rPr>
                <w:rFonts w:ascii="Times New Roman" w:eastAsia="Times New Roman" w:hAnsi="Times New Roman"/>
              </w:rPr>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rPr>
              <w:t>Физкультурные минутки, оздоровительные мероприятия, игровые упражнения, подражательные движения</w:t>
            </w:r>
          </w:p>
        </w:tc>
        <w:tc>
          <w:tcPr>
            <w:tcW w:w="3720" w:type="dxa"/>
            <w:gridSpan w:val="3"/>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Родительское собрание «Итоги года</w:t>
            </w:r>
            <w:proofErr w:type="gramStart"/>
            <w:r>
              <w:rPr>
                <w:rFonts w:ascii="Times New Roman" w:hAnsi="Times New Roman" w:cs="Times New Roman"/>
                <w:color w:val="000000"/>
              </w:rPr>
              <w:t>..»</w:t>
            </w:r>
            <w:proofErr w:type="gramEnd"/>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Оформление стенгазеты «Вот и стали мы на год взрослее»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tc>
      </w:tr>
      <w:tr w:rsidR="003A0B7E" w:rsidTr="003A0B7E">
        <w:trPr>
          <w:gridAfter w:val="17"/>
          <w:wAfter w:w="14932" w:type="dxa"/>
        </w:trPr>
        <w:tc>
          <w:tcPr>
            <w:tcW w:w="733" w:type="dxa"/>
            <w:vMerge/>
            <w:tcBorders>
              <w:top w:val="single" w:sz="2" w:space="0" w:color="000000"/>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3. </w:t>
            </w:r>
            <w:r>
              <w:rPr>
                <w:rFonts w:ascii="Times New Roman" w:hAnsi="Times New Roman" w:cs="Times New Roman"/>
                <w:color w:val="000000"/>
              </w:rPr>
              <w:t>«Моя семья»</w:t>
            </w:r>
          </w:p>
        </w:tc>
        <w:tc>
          <w:tcPr>
            <w:tcW w:w="3345"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snapToGrid w:val="0"/>
              <w:jc w:val="both"/>
            </w:pPr>
            <w:proofErr w:type="gramStart"/>
            <w:r>
              <w:rPr>
                <w:rFonts w:ascii="Times New Roman" w:hAnsi="Times New Roman"/>
                <w:color w:val="000000"/>
              </w:rPr>
              <w:t>Организовывать все виды детской деятельности (игровой, коммуникативной, трудовой, продуктивной, музыкальной, художественной, чтения) вокруг темы семьи.</w:t>
            </w:r>
            <w:proofErr w:type="gramEnd"/>
          </w:p>
        </w:tc>
        <w:tc>
          <w:tcPr>
            <w:tcW w:w="2007"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Физическое развитие</w:t>
            </w:r>
          </w:p>
        </w:tc>
        <w:tc>
          <w:tcPr>
            <w:tcW w:w="3118" w:type="dxa"/>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jc w:val="both"/>
              <w:rPr>
                <w:rFonts w:ascii="Times New Roman" w:eastAsia="Times New Roman" w:hAnsi="Times New Roman"/>
              </w:rPr>
            </w:pPr>
            <w:proofErr w:type="spellStart"/>
            <w:r>
              <w:rPr>
                <w:rFonts w:ascii="Times New Roman" w:eastAsia="Times New Roman" w:hAnsi="Times New Roman"/>
              </w:rPr>
              <w:lastRenderedPageBreak/>
              <w:t>Видеопросмотры</w:t>
            </w:r>
            <w:proofErr w:type="spellEnd"/>
            <w:r>
              <w:rPr>
                <w:rFonts w:ascii="Times New Roman" w:eastAsia="Times New Roman" w:hAnsi="Times New Roman"/>
              </w:rPr>
              <w:t>, напоминание, ситуативное обучение</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(ФЦКМ и ЭРС)</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Игры – экспериментирование, конструирование, наблюдение, проблемные ситуации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Проговаривание поговорок, чтение книг, повторение</w:t>
            </w:r>
          </w:p>
          <w:p w:rsidR="003A0B7E" w:rsidRPr="0031237E" w:rsidRDefault="003A0B7E" w:rsidP="003A0B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Р</w:t>
            </w:r>
            <w:proofErr w:type="gramEnd"/>
            <w:r>
              <w:rPr>
                <w:rFonts w:ascii="Times New Roman" w:eastAsia="Times New Roman" w:hAnsi="Times New Roman"/>
                <w:color w:val="000000"/>
              </w:rPr>
              <w:t xml:space="preserve">ассматривание иллюстраций, музыка в </w:t>
            </w:r>
            <w:r>
              <w:rPr>
                <w:rFonts w:ascii="Times New Roman" w:eastAsia="Times New Roman" w:hAnsi="Times New Roman"/>
                <w:color w:val="000000"/>
              </w:rPr>
              <w:lastRenderedPageBreak/>
              <w:t>повседневной жизни, выставка детских работ</w:t>
            </w:r>
          </w:p>
          <w:p w:rsidR="003A0B7E" w:rsidRDefault="003A0B7E" w:rsidP="003A0B7E">
            <w:pPr>
              <w:jc w:val="both"/>
            </w:pPr>
            <w:r>
              <w:rPr>
                <w:rFonts w:ascii="Times New Roman" w:eastAsia="Times New Roman" w:hAnsi="Times New Roman"/>
              </w:rPr>
              <w:t>Образовательная деятельность (физическая культура)</w:t>
            </w:r>
          </w:p>
          <w:p w:rsidR="003A0B7E" w:rsidRDefault="003A0B7E" w:rsidP="003A0B7E">
            <w:pPr>
              <w:jc w:val="both"/>
            </w:pPr>
            <w:r>
              <w:rPr>
                <w:rFonts w:ascii="Times New Roman" w:eastAsia="Times New Roman" w:hAnsi="Times New Roman"/>
                <w:color w:val="000000"/>
              </w:rPr>
              <w:t>Подвижные игры, физкультурные минутки, игровые упражнения</w:t>
            </w:r>
          </w:p>
        </w:tc>
        <w:tc>
          <w:tcPr>
            <w:tcW w:w="3720" w:type="dxa"/>
            <w:gridSpan w:val="3"/>
            <w:tcBorders>
              <w:top w:val="single" w:sz="4" w:space="0" w:color="auto"/>
              <w:left w:val="single" w:sz="2" w:space="0" w:color="000000"/>
              <w:bottom w:val="single" w:sz="2" w:space="0" w:color="000000"/>
              <w:right w:val="single" w:sz="2"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Фотовыставка «Моя семья»</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Выставка рисунков «Папа, мама, я…..»</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tc>
      </w:tr>
      <w:tr w:rsidR="003A0B7E" w:rsidTr="003A0B7E">
        <w:trPr>
          <w:gridAfter w:val="17"/>
          <w:wAfter w:w="14932" w:type="dxa"/>
        </w:trPr>
        <w:tc>
          <w:tcPr>
            <w:tcW w:w="733" w:type="dxa"/>
            <w:vMerge/>
            <w:tcBorders>
              <w:top w:val="single" w:sz="2" w:space="0" w:color="000000"/>
              <w:left w:val="single" w:sz="2" w:space="0" w:color="000000"/>
              <w:bottom w:val="single" w:sz="4" w:space="0" w:color="auto"/>
              <w:right w:val="single" w:sz="2" w:space="0" w:color="000000"/>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p>
        </w:tc>
        <w:tc>
          <w:tcPr>
            <w:tcW w:w="1712" w:type="dxa"/>
            <w:tcBorders>
              <w:top w:val="single" w:sz="2" w:space="0" w:color="000000"/>
              <w:left w:val="single" w:sz="2" w:space="0" w:color="000000"/>
              <w:bottom w:val="single" w:sz="4" w:space="0" w:color="auto"/>
            </w:tcBorders>
            <w:shd w:val="clear" w:color="auto" w:fill="auto"/>
          </w:tcPr>
          <w:p w:rsidR="003A0B7E" w:rsidRDefault="003A0B7E" w:rsidP="003A0B7E">
            <w:pPr>
              <w:pStyle w:val="af6"/>
              <w:snapToGrid w:val="0"/>
              <w:jc w:val="both"/>
              <w:rPr>
                <w:rFonts w:hint="eastAsia"/>
              </w:rPr>
            </w:pPr>
            <w:r>
              <w:rPr>
                <w:rFonts w:ascii="Times New Roman" w:hAnsi="Times New Roman" w:cs="Times New Roman"/>
                <w:b/>
                <w:bCs/>
                <w:color w:val="000000"/>
              </w:rPr>
              <w:t xml:space="preserve">4. </w:t>
            </w:r>
            <w:r>
              <w:rPr>
                <w:rFonts w:ascii="Times New Roman" w:hAnsi="Times New Roman" w:cs="Times New Roman"/>
                <w:color w:val="000000"/>
              </w:rPr>
              <w:t>«Внимание — дети!»</w:t>
            </w:r>
          </w:p>
        </w:tc>
        <w:tc>
          <w:tcPr>
            <w:tcW w:w="3345" w:type="dxa"/>
            <w:tcBorders>
              <w:top w:val="single" w:sz="2" w:space="0" w:color="000000"/>
              <w:left w:val="single" w:sz="1" w:space="0" w:color="000000"/>
              <w:bottom w:val="single" w:sz="4" w:space="0" w:color="auto"/>
            </w:tcBorders>
            <w:shd w:val="clear" w:color="auto" w:fill="auto"/>
          </w:tcPr>
          <w:p w:rsidR="003A0B7E" w:rsidRDefault="003A0B7E" w:rsidP="003A0B7E">
            <w:pPr>
              <w:snapToGrid w:val="0"/>
              <w:jc w:val="both"/>
            </w:pPr>
            <w:r>
              <w:rPr>
                <w:rFonts w:ascii="Times New Roman" w:hAnsi="Times New Roman"/>
                <w:color w:val="000000"/>
              </w:rPr>
              <w:t>Закреплять знание видов транспорта, частей машины – колеса, руль, кабина. Расширять словарный запас.</w:t>
            </w:r>
          </w:p>
        </w:tc>
        <w:tc>
          <w:tcPr>
            <w:tcW w:w="2007" w:type="dxa"/>
            <w:tcBorders>
              <w:top w:val="single" w:sz="2" w:space="0" w:color="000000"/>
              <w:left w:val="single" w:sz="1" w:space="0" w:color="000000"/>
              <w:bottom w:val="single" w:sz="4" w:space="0" w:color="auto"/>
            </w:tcBorders>
            <w:shd w:val="clear" w:color="auto" w:fill="auto"/>
          </w:tcPr>
          <w:p w:rsidR="003A0B7E" w:rsidRDefault="003A0B7E" w:rsidP="003A0B7E">
            <w:pPr>
              <w:pStyle w:val="af6"/>
              <w:snapToGrid w:val="0"/>
              <w:jc w:val="both"/>
              <w:rPr>
                <w:rFonts w:ascii="Times New Roman" w:hAnsi="Times New Roman" w:cs="Times New Roman"/>
                <w:b/>
                <w:bCs/>
                <w:i/>
                <w:iCs/>
                <w:color w:val="000000"/>
              </w:rPr>
            </w:pPr>
            <w:r>
              <w:rPr>
                <w:rFonts w:ascii="Times New Roman" w:hAnsi="Times New Roman" w:cs="Times New Roman"/>
                <w:b/>
                <w:bCs/>
                <w:i/>
                <w:iCs/>
                <w:color w:val="000000"/>
              </w:rPr>
              <w:t>Социально-коммуникативное развитие</w:t>
            </w:r>
          </w:p>
          <w:p w:rsidR="003A0B7E" w:rsidRDefault="003A0B7E" w:rsidP="003A0B7E">
            <w:pPr>
              <w:pStyle w:val="af6"/>
              <w:snapToGrid w:val="0"/>
              <w:jc w:val="both"/>
              <w:rPr>
                <w:rFonts w:hint="eastAsia"/>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Познавательное развитие</w:t>
            </w: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ascii="Times New Roman" w:hAnsi="Times New Roman" w:cs="Times New Roman"/>
                <w:b/>
                <w:bCs/>
                <w:i/>
                <w:iCs/>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Речевое развитие</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b/>
                <w:b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Художественно — эстетическое развитие </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ascii="Times New Roman" w:hAnsi="Times New Roman" w:cs="Times New Roman"/>
                <w:color w:val="000000"/>
              </w:rPr>
            </w:pPr>
          </w:p>
          <w:p w:rsidR="0031237E" w:rsidRDefault="0031237E" w:rsidP="003A0B7E">
            <w:pPr>
              <w:pStyle w:val="af6"/>
              <w:snapToGrid w:val="0"/>
              <w:jc w:val="both"/>
              <w:rPr>
                <w:rFonts w:ascii="Times New Roman" w:hAnsi="Times New Roman" w:cs="Times New Roman"/>
                <w:b/>
                <w:bCs/>
                <w:i/>
                <w:iCs/>
                <w:color w:val="000000"/>
              </w:rPr>
            </w:pPr>
          </w:p>
          <w:p w:rsidR="003A0B7E" w:rsidRDefault="003A0B7E" w:rsidP="003A0B7E">
            <w:pPr>
              <w:pStyle w:val="af6"/>
              <w:snapToGrid w:val="0"/>
              <w:jc w:val="both"/>
              <w:rPr>
                <w:rFonts w:hint="eastAsia"/>
              </w:rPr>
            </w:pPr>
            <w:r>
              <w:rPr>
                <w:rFonts w:ascii="Times New Roman" w:hAnsi="Times New Roman" w:cs="Times New Roman"/>
                <w:b/>
                <w:bCs/>
                <w:i/>
                <w:iCs/>
                <w:color w:val="000000"/>
              </w:rPr>
              <w:t xml:space="preserve">Физическое </w:t>
            </w:r>
            <w:r>
              <w:rPr>
                <w:rFonts w:ascii="Times New Roman" w:hAnsi="Times New Roman" w:cs="Times New Roman"/>
                <w:b/>
                <w:bCs/>
                <w:i/>
                <w:iCs/>
                <w:color w:val="000000"/>
              </w:rPr>
              <w:lastRenderedPageBreak/>
              <w:t>развитие</w:t>
            </w:r>
          </w:p>
        </w:tc>
        <w:tc>
          <w:tcPr>
            <w:tcW w:w="3118" w:type="dxa"/>
            <w:tcBorders>
              <w:top w:val="single" w:sz="2" w:space="0" w:color="000000"/>
              <w:left w:val="single" w:sz="1" w:space="0" w:color="000000"/>
              <w:bottom w:val="single" w:sz="4" w:space="0" w:color="auto"/>
            </w:tcBorders>
            <w:shd w:val="clear" w:color="auto" w:fill="auto"/>
          </w:tcPr>
          <w:p w:rsidR="003A0B7E" w:rsidRDefault="003A0B7E" w:rsidP="003A0B7E">
            <w:pPr>
              <w:jc w:val="both"/>
              <w:rPr>
                <w:rFonts w:ascii="Times New Roman" w:eastAsia="Times New Roman" w:hAnsi="Times New Roman"/>
              </w:rPr>
            </w:pPr>
            <w:r>
              <w:rPr>
                <w:rFonts w:ascii="Times New Roman" w:eastAsia="Times New Roman" w:hAnsi="Times New Roman"/>
              </w:rPr>
              <w:lastRenderedPageBreak/>
              <w:t>Народные игры, обучение, напоминание, проблемные ситуации, рассказ, мини-занятия</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 xml:space="preserve">Образовательная деятельность (ФЦКМ и ЭРС) Игры – экспериментирования, беседы, показ картинок, сюжетно – ролевые игры, </w:t>
            </w:r>
          </w:p>
          <w:p w:rsidR="003A0B7E" w:rsidRDefault="003A0B7E" w:rsidP="003A0B7E">
            <w:pPr>
              <w:snapToGrid w:val="0"/>
              <w:jc w:val="both"/>
              <w:rPr>
                <w:rFonts w:ascii="Times New Roman" w:eastAsia="Times New Roman" w:hAnsi="Times New Roman"/>
                <w:color w:val="000000"/>
              </w:rPr>
            </w:pPr>
            <w:r>
              <w:rPr>
                <w:rFonts w:ascii="Times New Roman" w:eastAsia="Times New Roman" w:hAnsi="Times New Roman"/>
                <w:color w:val="000000"/>
              </w:rPr>
              <w:t>Образовательная деятельность (развитие речи</w:t>
            </w:r>
            <w:proofErr w:type="gramStart"/>
            <w:r>
              <w:rPr>
                <w:rFonts w:ascii="Times New Roman" w:eastAsia="Times New Roman" w:hAnsi="Times New Roman"/>
                <w:color w:val="000000"/>
              </w:rPr>
              <w:t>)р</w:t>
            </w:r>
            <w:proofErr w:type="gramEnd"/>
            <w:r>
              <w:rPr>
                <w:rFonts w:ascii="Times New Roman" w:eastAsia="Times New Roman" w:hAnsi="Times New Roman"/>
                <w:color w:val="000000"/>
              </w:rPr>
              <w:t xml:space="preserve">азучивание </w:t>
            </w:r>
            <w:proofErr w:type="spellStart"/>
            <w:r>
              <w:rPr>
                <w:rFonts w:ascii="Times New Roman" w:eastAsia="Times New Roman" w:hAnsi="Times New Roman"/>
                <w:color w:val="000000"/>
              </w:rPr>
              <w:t>потешки</w:t>
            </w:r>
            <w:proofErr w:type="spellEnd"/>
            <w:r>
              <w:rPr>
                <w:rFonts w:ascii="Times New Roman" w:eastAsia="Times New Roman" w:hAnsi="Times New Roman"/>
                <w:color w:val="000000"/>
              </w:rPr>
              <w:t>, речевые игры, чтение книг, рассматривание иллюстраций</w:t>
            </w:r>
          </w:p>
          <w:p w:rsidR="003A0B7E" w:rsidRPr="0031237E" w:rsidRDefault="003A0B7E" w:rsidP="0031237E">
            <w:pPr>
              <w:jc w:val="both"/>
            </w:pPr>
            <w:r>
              <w:rPr>
                <w:rFonts w:ascii="Times New Roman" w:eastAsia="Times New Roman" w:hAnsi="Times New Roman"/>
              </w:rPr>
              <w:t>Образовательная деятельность (рисование, конструктивно — модельная деятельность, лепка)</w:t>
            </w:r>
            <w:proofErr w:type="gramStart"/>
            <w:r>
              <w:rPr>
                <w:rFonts w:ascii="Times New Roman" w:eastAsia="Times New Roman" w:hAnsi="Times New Roman"/>
              </w:rPr>
              <w:t>.</w:t>
            </w:r>
            <w:r>
              <w:rPr>
                <w:rFonts w:ascii="Times New Roman" w:eastAsia="Times New Roman" w:hAnsi="Times New Roman"/>
                <w:color w:val="000000"/>
              </w:rPr>
              <w:t>С</w:t>
            </w:r>
            <w:proofErr w:type="gramEnd"/>
            <w:r>
              <w:rPr>
                <w:rFonts w:ascii="Times New Roman" w:eastAsia="Times New Roman" w:hAnsi="Times New Roman"/>
                <w:color w:val="000000"/>
              </w:rPr>
              <w:t>троительные игры, беседы, чтение стихов, рассказы из личного опыта, театрализованные игры</w:t>
            </w:r>
          </w:p>
          <w:p w:rsidR="003A0B7E" w:rsidRDefault="003A0B7E" w:rsidP="003A0B7E">
            <w:pPr>
              <w:jc w:val="both"/>
              <w:rPr>
                <w:rFonts w:ascii="Times New Roman" w:eastAsia="Times New Roman" w:hAnsi="Times New Roman"/>
              </w:rPr>
            </w:pPr>
            <w:r>
              <w:rPr>
                <w:rFonts w:ascii="Times New Roman" w:eastAsia="Times New Roman" w:hAnsi="Times New Roman"/>
              </w:rPr>
              <w:t xml:space="preserve">Образовательная деятельность </w:t>
            </w:r>
            <w:r>
              <w:rPr>
                <w:rFonts w:ascii="Times New Roman" w:eastAsia="Times New Roman" w:hAnsi="Times New Roman"/>
              </w:rPr>
              <w:lastRenderedPageBreak/>
              <w:t>(физическая культура)</w:t>
            </w:r>
          </w:p>
          <w:p w:rsidR="003A0B7E" w:rsidRDefault="003A0B7E" w:rsidP="003A0B7E">
            <w:pPr>
              <w:jc w:val="both"/>
            </w:pPr>
            <w:r>
              <w:rPr>
                <w:rFonts w:ascii="Times New Roman" w:eastAsia="Times New Roman" w:hAnsi="Times New Roman"/>
              </w:rPr>
              <w:t>Утренняя гимнастика, комплекс упражнений с предметами, показ движений, игровые упражнения</w:t>
            </w:r>
          </w:p>
        </w:tc>
        <w:tc>
          <w:tcPr>
            <w:tcW w:w="3720" w:type="dxa"/>
            <w:gridSpan w:val="3"/>
            <w:tcBorders>
              <w:top w:val="single" w:sz="2" w:space="0" w:color="000000"/>
              <w:left w:val="single" w:sz="1" w:space="0" w:color="000000"/>
              <w:bottom w:val="single" w:sz="4" w:space="0" w:color="auto"/>
              <w:right w:val="single" w:sz="1" w:space="0" w:color="000000"/>
            </w:tcBorders>
            <w:shd w:val="clear" w:color="auto" w:fill="auto"/>
          </w:tcPr>
          <w:p w:rsidR="003A0B7E" w:rsidRDefault="003A0B7E" w:rsidP="003A0B7E">
            <w:pPr>
              <w:pStyle w:val="af6"/>
              <w:snapToGrid w:val="0"/>
              <w:jc w:val="both"/>
              <w:rPr>
                <w:rFonts w:hint="eastAsia"/>
              </w:rPr>
            </w:pPr>
            <w:r>
              <w:rPr>
                <w:rFonts w:ascii="Times New Roman" w:hAnsi="Times New Roman" w:cs="Times New Roman"/>
                <w:color w:val="000000"/>
              </w:rPr>
              <w:lastRenderedPageBreak/>
              <w:t>Развлечение «</w:t>
            </w:r>
            <w:proofErr w:type="spellStart"/>
            <w:r>
              <w:rPr>
                <w:rFonts w:ascii="Times New Roman" w:hAnsi="Times New Roman" w:cs="Times New Roman"/>
                <w:color w:val="000000"/>
              </w:rPr>
              <w:t>Светофорик</w:t>
            </w:r>
            <w:proofErr w:type="spellEnd"/>
            <w:r>
              <w:rPr>
                <w:rFonts w:ascii="Times New Roman" w:hAnsi="Times New Roman" w:cs="Times New Roman"/>
                <w:color w:val="000000"/>
              </w:rPr>
              <w:t>»</w:t>
            </w: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p>
          <w:p w:rsidR="003A0B7E" w:rsidRDefault="003A0B7E" w:rsidP="003A0B7E">
            <w:pPr>
              <w:pStyle w:val="af6"/>
              <w:snapToGrid w:val="0"/>
              <w:jc w:val="both"/>
              <w:rPr>
                <w:rFonts w:ascii="Times New Roman" w:hAnsi="Times New Roman" w:cs="Times New Roman"/>
                <w:color w:val="000000"/>
              </w:rPr>
            </w:pPr>
          </w:p>
          <w:p w:rsidR="003A0B7E" w:rsidRDefault="003A0B7E" w:rsidP="003A0B7E">
            <w:pPr>
              <w:pStyle w:val="af6"/>
              <w:snapToGrid w:val="0"/>
              <w:jc w:val="both"/>
              <w:rPr>
                <w:rFonts w:hint="eastAsia"/>
              </w:rPr>
            </w:pPr>
            <w:r>
              <w:rPr>
                <w:rFonts w:ascii="Times New Roman" w:hAnsi="Times New Roman" w:cs="Times New Roman"/>
                <w:color w:val="000000"/>
              </w:rPr>
              <w:t>Памятка для родителей «Дети и дорога»</w:t>
            </w:r>
          </w:p>
        </w:tc>
      </w:tr>
    </w:tbl>
    <w:p w:rsidR="00220948" w:rsidRPr="005D1303" w:rsidRDefault="0031237E" w:rsidP="0031237E">
      <w:pPr>
        <w:widowControl w:val="0"/>
        <w:suppressAutoHyphens/>
        <w:autoSpaceDN w:val="0"/>
        <w:spacing w:after="0" w:line="240" w:lineRule="auto"/>
        <w:textAlignment w:val="baseline"/>
        <w:rPr>
          <w:rFonts w:ascii="Times New Roman" w:eastAsia="Andale Sans UI" w:hAnsi="Times New Roman" w:cs="Tahoma"/>
          <w:b/>
          <w:bCs/>
          <w:kern w:val="3"/>
          <w:sz w:val="24"/>
          <w:szCs w:val="24"/>
          <w:lang w:bidi="en-US"/>
        </w:rPr>
      </w:pPr>
      <w:r>
        <w:rPr>
          <w:rFonts w:ascii="Times New Roman" w:eastAsia="Andale Sans UI" w:hAnsi="Times New Roman" w:cs="Tahoma"/>
          <w:b/>
          <w:bCs/>
          <w:kern w:val="3"/>
          <w:sz w:val="24"/>
          <w:szCs w:val="24"/>
          <w:lang w:bidi="en-US"/>
        </w:rPr>
        <w:lastRenderedPageBreak/>
        <w:t xml:space="preserve">                                                               </w:t>
      </w:r>
      <w:r w:rsidR="00220948" w:rsidRPr="005D1303">
        <w:rPr>
          <w:rFonts w:ascii="Times New Roman" w:eastAsia="Andale Sans UI" w:hAnsi="Times New Roman" w:cs="Tahoma"/>
          <w:b/>
          <w:bCs/>
          <w:kern w:val="3"/>
          <w:sz w:val="24"/>
          <w:szCs w:val="24"/>
          <w:lang w:bidi="en-US"/>
        </w:rPr>
        <w:t>Перспективно -  тематическое планирование в</w:t>
      </w:r>
      <w:r w:rsidR="006C3AE4">
        <w:rPr>
          <w:rFonts w:ascii="Times New Roman" w:eastAsia="Andale Sans UI" w:hAnsi="Times New Roman" w:cs="Tahoma"/>
          <w:b/>
          <w:bCs/>
          <w:kern w:val="3"/>
          <w:sz w:val="24"/>
          <w:szCs w:val="24"/>
          <w:lang w:bidi="en-US"/>
        </w:rPr>
        <w:t>о 2</w:t>
      </w:r>
      <w:r w:rsidR="00220948" w:rsidRPr="005D1303">
        <w:rPr>
          <w:rFonts w:ascii="Times New Roman" w:eastAsia="Andale Sans UI" w:hAnsi="Times New Roman" w:cs="Tahoma"/>
          <w:b/>
          <w:bCs/>
          <w:kern w:val="3"/>
          <w:sz w:val="24"/>
          <w:szCs w:val="24"/>
          <w:lang w:bidi="en-US"/>
        </w:rPr>
        <w:t xml:space="preserve"> младшей группе</w:t>
      </w: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b/>
          <w:bCs/>
          <w:kern w:val="3"/>
          <w:sz w:val="24"/>
          <w:szCs w:val="24"/>
          <w:lang w:bidi="en-US"/>
        </w:rPr>
      </w:pPr>
      <w:r w:rsidRPr="005D1303">
        <w:rPr>
          <w:rFonts w:ascii="Times New Roman" w:eastAsia="Andale Sans UI" w:hAnsi="Times New Roman" w:cs="Tahoma"/>
          <w:b/>
          <w:bCs/>
          <w:kern w:val="3"/>
          <w:sz w:val="24"/>
          <w:szCs w:val="24"/>
          <w:lang w:bidi="en-US"/>
        </w:rPr>
        <w:t xml:space="preserve">  по образовательной области «Познавательное развитие» </w:t>
      </w:r>
      <w:proofErr w:type="gramStart"/>
      <w:r w:rsidRPr="005D1303">
        <w:rPr>
          <w:rFonts w:ascii="Times New Roman" w:eastAsia="Andale Sans UI" w:hAnsi="Times New Roman" w:cs="Tahoma"/>
          <w:b/>
          <w:bCs/>
          <w:kern w:val="3"/>
          <w:sz w:val="24"/>
          <w:szCs w:val="24"/>
          <w:lang w:bidi="en-US"/>
        </w:rPr>
        <w:t xml:space="preserve">( </w:t>
      </w:r>
      <w:proofErr w:type="gramEnd"/>
      <w:r w:rsidRPr="005D1303">
        <w:rPr>
          <w:rFonts w:ascii="Times New Roman" w:eastAsia="Andale Sans UI" w:hAnsi="Times New Roman" w:cs="Tahoma"/>
          <w:b/>
          <w:bCs/>
          <w:kern w:val="3"/>
          <w:sz w:val="24"/>
          <w:szCs w:val="24"/>
          <w:lang w:bidi="en-US"/>
        </w:rPr>
        <w:t>ФЭМП)</w:t>
      </w: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bidi="en-US"/>
        </w:rPr>
      </w:pPr>
    </w:p>
    <w:tbl>
      <w:tblPr>
        <w:tblW w:w="0" w:type="auto"/>
        <w:tblCellMar>
          <w:left w:w="10" w:type="dxa"/>
          <w:right w:w="10" w:type="dxa"/>
        </w:tblCellMar>
        <w:tblLook w:val="04A0"/>
      </w:tblPr>
      <w:tblGrid>
        <w:gridCol w:w="652"/>
        <w:gridCol w:w="3553"/>
        <w:gridCol w:w="4740"/>
        <w:gridCol w:w="5846"/>
      </w:tblGrid>
      <w:tr w:rsidR="00220948" w:rsidRPr="005D1303" w:rsidTr="00220948">
        <w:trPr>
          <w:cantSplit/>
          <w:trHeight w:val="900"/>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suppressAutoHyphens/>
              <w:autoSpaceDN w:val="0"/>
              <w:spacing w:after="0" w:line="240" w:lineRule="auto"/>
              <w:jc w:val="center"/>
              <w:textAlignment w:val="baseline"/>
              <w:rPr>
                <w:rFonts w:ascii="Times New Roman" w:hAnsi="Times New Roman" w:cs="Tahoma"/>
                <w:b/>
                <w:color w:val="00000A"/>
                <w:kern w:val="3"/>
                <w:sz w:val="24"/>
                <w:szCs w:val="24"/>
                <w:eastAsianLayout w:id="1402731015" w:vert="1" w:vertCompress="1"/>
              </w:rPr>
            </w:pPr>
            <w:r w:rsidRPr="005D1303">
              <w:rPr>
                <w:rFonts w:ascii="Times New Roman" w:hAnsi="Times New Roman" w:cs="Tahoma"/>
                <w:b/>
                <w:color w:val="00000A"/>
                <w:kern w:val="3"/>
                <w:sz w:val="24"/>
                <w:szCs w:val="24"/>
                <w:eastAsianLayout w:id="1402731015" w:vert="1" w:vertCompress="1"/>
              </w:rPr>
              <w:t>Месяц</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b/>
                <w:kern w:val="3"/>
                <w:sz w:val="24"/>
                <w:szCs w:val="24"/>
                <w:lang w:val="en-US" w:eastAsia="ru-RU" w:bidi="en-US"/>
              </w:rPr>
            </w:pPr>
            <w:r w:rsidRPr="005D1303">
              <w:rPr>
                <w:rFonts w:ascii="Times New Roman" w:eastAsia="Andale Sans UI" w:hAnsi="Times New Roman" w:cs="Tahoma"/>
                <w:b/>
                <w:kern w:val="3"/>
                <w:sz w:val="24"/>
                <w:szCs w:val="24"/>
                <w:lang w:val="en-US" w:eastAsia="ru-RU" w:bidi="en-US"/>
              </w:rPr>
              <w:t xml:space="preserve"> </w:t>
            </w:r>
            <w:proofErr w:type="spellStart"/>
            <w:r w:rsidRPr="005D1303">
              <w:rPr>
                <w:rFonts w:ascii="Times New Roman" w:eastAsia="Andale Sans UI" w:hAnsi="Times New Roman" w:cs="Tahoma"/>
                <w:b/>
                <w:kern w:val="3"/>
                <w:sz w:val="24"/>
                <w:szCs w:val="24"/>
                <w:lang w:val="en-US" w:eastAsia="ru-RU" w:bidi="en-US"/>
              </w:rPr>
              <w:t>Тема</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b/>
                <w:kern w:val="3"/>
                <w:sz w:val="24"/>
                <w:szCs w:val="24"/>
                <w:lang w:val="en-US" w:eastAsia="ru-RU" w:bidi="en-US"/>
              </w:rPr>
            </w:pPr>
            <w:proofErr w:type="spellStart"/>
            <w:r w:rsidRPr="005D1303">
              <w:rPr>
                <w:rFonts w:ascii="Times New Roman" w:eastAsia="Andale Sans UI" w:hAnsi="Times New Roman" w:cs="Tahoma"/>
                <w:b/>
                <w:kern w:val="3"/>
                <w:sz w:val="24"/>
                <w:szCs w:val="24"/>
                <w:lang w:val="en-US" w:eastAsia="ru-RU" w:bidi="en-US"/>
              </w:rPr>
              <w:t>Задачи</w:t>
            </w:r>
            <w:proofErr w:type="spellEnd"/>
            <w:r w:rsidRPr="005D1303">
              <w:rPr>
                <w:rFonts w:ascii="Times New Roman" w:eastAsia="Andale Sans UI" w:hAnsi="Times New Roman" w:cs="Tahoma"/>
                <w:b/>
                <w:kern w:val="3"/>
                <w:sz w:val="24"/>
                <w:szCs w:val="24"/>
                <w:lang w:val="en-US" w:eastAsia="ru-RU" w:bidi="en-US"/>
              </w:rPr>
              <w:t xml:space="preserve"> </w:t>
            </w:r>
            <w:proofErr w:type="spellStart"/>
            <w:r w:rsidRPr="005D1303">
              <w:rPr>
                <w:rFonts w:ascii="Times New Roman" w:eastAsia="Andale Sans UI" w:hAnsi="Times New Roman" w:cs="Tahoma"/>
                <w:b/>
                <w:kern w:val="3"/>
                <w:sz w:val="24"/>
                <w:szCs w:val="24"/>
                <w:lang w:val="en-US" w:eastAsia="ru-RU" w:bidi="en-US"/>
              </w:rPr>
              <w:t>занятия</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b/>
                <w:kern w:val="3"/>
                <w:sz w:val="24"/>
                <w:szCs w:val="24"/>
                <w:lang w:val="en-US" w:eastAsia="ru-RU" w:bidi="en-US"/>
              </w:rPr>
            </w:pPr>
            <w:proofErr w:type="spellStart"/>
            <w:r w:rsidRPr="005D1303">
              <w:rPr>
                <w:rFonts w:ascii="Times New Roman" w:eastAsia="Andale Sans UI" w:hAnsi="Times New Roman" w:cs="Tahoma"/>
                <w:b/>
                <w:kern w:val="3"/>
                <w:sz w:val="24"/>
                <w:szCs w:val="24"/>
                <w:lang w:val="en-US" w:eastAsia="ru-RU" w:bidi="en-US"/>
              </w:rPr>
              <w:t>Материал</w:t>
            </w:r>
            <w:proofErr w:type="spellEnd"/>
          </w:p>
        </w:tc>
      </w:tr>
      <w:tr w:rsidR="00220948" w:rsidRPr="005D1303" w:rsidTr="00220948">
        <w:trPr>
          <w:cantSplit/>
          <w:trHeight w:hRule="exact" w:val="1040"/>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6" w:vert="1" w:vertCompress="1"/>
              </w:rPr>
            </w:pPr>
            <w:r w:rsidRPr="005D1303">
              <w:rPr>
                <w:rFonts w:ascii="Times New Roman" w:eastAsia="Andale Sans UI" w:hAnsi="Times New Roman" w:cs="Tahoma"/>
                <w:b/>
                <w:kern w:val="3"/>
                <w:sz w:val="24"/>
                <w:szCs w:val="24"/>
                <w:lang w:eastAsia="ru-RU" w:bidi="en-US"/>
                <w:eastAsianLayout w:id="1402731016" w:vert="1" w:vertCompress="1"/>
              </w:rPr>
              <w:t>Сентябрь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Ознакомительное занятие.</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проведение дидактических игр с целью уточнения знаний детей в области математики (количество, форма, цвет).</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Карточки с изображением геометрических фигур.</w:t>
            </w:r>
          </w:p>
        </w:tc>
      </w:tr>
      <w:tr w:rsidR="00220948" w:rsidRPr="005D1303" w:rsidTr="00220948">
        <w:trPr>
          <w:cantSplit/>
          <w:trHeight w:hRule="exact" w:val="1126"/>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7" w:vert="1" w:vertCompress="1"/>
              </w:rPr>
            </w:pPr>
            <w:r w:rsidRPr="005D1303">
              <w:rPr>
                <w:rFonts w:ascii="Times New Roman" w:eastAsia="Andale Sans UI" w:hAnsi="Times New Roman" w:cs="Tahoma"/>
                <w:b/>
                <w:kern w:val="3"/>
                <w:sz w:val="24"/>
                <w:szCs w:val="24"/>
                <w:lang w:eastAsia="ru-RU" w:bidi="en-US"/>
                <w:eastAsianLayout w:id="1402731017"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17" w:vert="1" w:vertCompress="1"/>
              </w:rPr>
              <w:t>Сентябрь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Ознакомительное занятие.</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проведение дидактических игр с целью уточнения знаний детей в области математики (количество, форма, цвет).</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Карточки с изображением геометрических фигур.</w:t>
            </w:r>
          </w:p>
        </w:tc>
      </w:tr>
      <w:tr w:rsidR="00220948" w:rsidRPr="005D1303" w:rsidTr="00220948">
        <w:trPr>
          <w:cantSplit/>
          <w:trHeight w:hRule="exact" w:val="1123"/>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8" w:vert="1" w:vertCompress="1"/>
              </w:rPr>
            </w:pPr>
            <w:proofErr w:type="spellStart"/>
            <w:r w:rsidRPr="005D1303">
              <w:rPr>
                <w:rFonts w:ascii="Times New Roman" w:eastAsia="Andale Sans UI" w:hAnsi="Times New Roman" w:cs="Tahoma"/>
                <w:b/>
                <w:kern w:val="3"/>
                <w:sz w:val="24"/>
                <w:szCs w:val="24"/>
                <w:lang w:val="en-US" w:eastAsia="ru-RU" w:bidi="en-US"/>
                <w:eastAsianLayout w:id="1402731018" w:vert="1" w:vertCompress="1"/>
              </w:rPr>
              <w:t>Сентябрь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Большой, маленький».</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умения различать контрастные по величине предметы, используя слова «большой», «маленький».</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Большие и маленькие шары, большие и маленькие кубы, 2 коробочки, игрушки: мишка, грузовик.</w:t>
            </w:r>
          </w:p>
        </w:tc>
      </w:tr>
      <w:tr w:rsidR="00220948" w:rsidRPr="005D1303" w:rsidTr="00220948">
        <w:trPr>
          <w:cantSplit/>
          <w:trHeight w:hRule="exact" w:val="1144"/>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9" w:vert="1" w:vertCompress="1"/>
              </w:rPr>
            </w:pPr>
            <w:proofErr w:type="spellStart"/>
            <w:r w:rsidRPr="005D1303">
              <w:rPr>
                <w:rFonts w:ascii="Times New Roman" w:eastAsia="Andale Sans UI" w:hAnsi="Times New Roman" w:cs="Tahoma"/>
                <w:b/>
                <w:kern w:val="3"/>
                <w:sz w:val="24"/>
                <w:szCs w:val="24"/>
                <w:lang w:val="en-US" w:eastAsia="ru-RU" w:bidi="en-US"/>
                <w:eastAsianLayout w:id="1402731019" w:vert="1" w:vertCompress="1"/>
              </w:rPr>
              <w:t>Сентябрь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Большой, маленький».</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умения различать контрастные по величине предметы, используя слова «большой», «маленький».</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Большая и маленькая куклы, 2 кроватки разного размера, 3-4 </w:t>
            </w:r>
            <w:proofErr w:type="gramStart"/>
            <w:r w:rsidRPr="005D1303">
              <w:rPr>
                <w:rFonts w:ascii="Times New Roman" w:eastAsia="Andale Sans UI" w:hAnsi="Times New Roman" w:cs="Tahoma"/>
                <w:kern w:val="3"/>
                <w:sz w:val="24"/>
                <w:szCs w:val="24"/>
                <w:lang w:eastAsia="ru-RU" w:bidi="en-US"/>
              </w:rPr>
              <w:t>больших</w:t>
            </w:r>
            <w:proofErr w:type="gramEnd"/>
            <w:r w:rsidRPr="005D1303">
              <w:rPr>
                <w:rFonts w:ascii="Times New Roman" w:eastAsia="Andale Sans UI" w:hAnsi="Times New Roman" w:cs="Tahoma"/>
                <w:kern w:val="3"/>
                <w:sz w:val="24"/>
                <w:szCs w:val="24"/>
                <w:lang w:eastAsia="ru-RU" w:bidi="en-US"/>
              </w:rPr>
              <w:t xml:space="preserve"> кубика.</w:t>
            </w:r>
          </w:p>
        </w:tc>
      </w:tr>
      <w:tr w:rsidR="00220948" w:rsidRPr="005D1303" w:rsidTr="00220948">
        <w:trPr>
          <w:cantSplit/>
          <w:trHeight w:hRule="exact" w:val="118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right="113"/>
              <w:jc w:val="center"/>
              <w:textAlignment w:val="baseline"/>
              <w:rPr>
                <w:rFonts w:ascii="Times New Roman" w:eastAsia="Andale Sans UI" w:hAnsi="Times New Roman" w:cs="Tahoma"/>
                <w:b/>
                <w:kern w:val="3"/>
                <w:sz w:val="24"/>
                <w:szCs w:val="24"/>
                <w:lang w:eastAsia="ru-RU" w:bidi="en-US"/>
                <w:eastAsianLayout w:id="1402731020" w:vert="1" w:vertCompress="1"/>
              </w:rPr>
            </w:pPr>
            <w:r w:rsidRPr="005D1303">
              <w:rPr>
                <w:rFonts w:ascii="Times New Roman" w:eastAsia="Andale Sans UI" w:hAnsi="Times New Roman" w:cs="Tahoma"/>
                <w:b/>
                <w:kern w:val="3"/>
                <w:sz w:val="24"/>
                <w:szCs w:val="24"/>
                <w:lang w:eastAsia="ru-RU" w:bidi="en-US"/>
                <w:eastAsianLayout w:id="1402731020" w:vert="1" w:vertCompress="1"/>
              </w:rPr>
              <w:t>Октябрь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Один, много, мало».</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умения различать количество предметов.</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Кукла, матрешки.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p>
        </w:tc>
      </w:tr>
      <w:tr w:rsidR="00220948" w:rsidRPr="005D1303" w:rsidTr="00220948">
        <w:trPr>
          <w:cantSplit/>
          <w:trHeight w:hRule="exact" w:val="1530"/>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21" w:vert="1" w:vertCompress="1"/>
              </w:rPr>
            </w:pPr>
            <w:proofErr w:type="spellStart"/>
            <w:r w:rsidRPr="005D1303">
              <w:rPr>
                <w:rFonts w:ascii="Times New Roman" w:eastAsia="Andale Sans UI" w:hAnsi="Times New Roman" w:cs="Tahoma"/>
                <w:b/>
                <w:kern w:val="3"/>
                <w:sz w:val="24"/>
                <w:szCs w:val="24"/>
                <w:lang w:val="en-US" w:eastAsia="ru-RU" w:bidi="en-US"/>
                <w:eastAsianLayout w:id="1402731021" w:vert="1" w:vertCompress="1"/>
              </w:rPr>
              <w:lastRenderedPageBreak/>
              <w:t>Октябрь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Много», «один», «ни одного».</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познакомить с составлением группы предметов из отдельных предметов и выделением из нее одного предмета;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понимать слова «много», «один», «ни одного».</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Петрушка, корзина.</w:t>
            </w:r>
          </w:p>
        </w:tc>
      </w:tr>
      <w:tr w:rsidR="00220948" w:rsidRPr="005D1303" w:rsidTr="00220948">
        <w:trPr>
          <w:cantSplit/>
          <w:trHeight w:hRule="exact" w:val="1530"/>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22" w:vert="1" w:vertCompress="1"/>
              </w:rPr>
            </w:pPr>
            <w:proofErr w:type="spellStart"/>
            <w:r w:rsidRPr="005D1303">
              <w:rPr>
                <w:rFonts w:ascii="Times New Roman" w:eastAsia="Andale Sans UI" w:hAnsi="Times New Roman" w:cs="Tahoma"/>
                <w:b/>
                <w:kern w:val="3"/>
                <w:sz w:val="24"/>
                <w:szCs w:val="24"/>
                <w:lang w:val="en-US" w:eastAsia="ru-RU" w:bidi="en-US"/>
                <w:eastAsianLayout w:id="1402731022" w:vert="1" w:vertCompress="1"/>
              </w:rPr>
              <w:t>Октябрь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Один», «много», «ни одного».</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формировать умения составлять группу предметов и выделять из нее  один предмет;</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отвечать на вопрос «Сколько?»;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познакомить с кругом, учить обследовать его форму.</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Кукла. Корзина, круг, картонный поезд без колес, поднос, салфетка, таз с водой.</w:t>
            </w:r>
          </w:p>
        </w:tc>
      </w:tr>
      <w:tr w:rsidR="00220948" w:rsidRPr="005D1303" w:rsidTr="00220948">
        <w:trPr>
          <w:cantSplit/>
          <w:trHeight w:hRule="exact" w:val="1574"/>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23" w:vert="1" w:vertCompress="1"/>
              </w:rPr>
            </w:pPr>
            <w:proofErr w:type="spellStart"/>
            <w:r w:rsidRPr="005D1303">
              <w:rPr>
                <w:rFonts w:ascii="Times New Roman" w:eastAsia="Andale Sans UI" w:hAnsi="Times New Roman" w:cs="Tahoma"/>
                <w:b/>
                <w:kern w:val="3"/>
                <w:sz w:val="24"/>
                <w:szCs w:val="24"/>
                <w:lang w:val="en-US" w:eastAsia="ru-RU" w:bidi="en-US"/>
                <w:eastAsianLayout w:id="1402731023" w:vert="1" w:vertCompress="1"/>
              </w:rPr>
              <w:t>Октябрь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"Один», «много», «ни одного».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Круг.</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совершенствовать умение составлять группу из отдельных предметов и выделять один предмет из группы;</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различать и называть круг;</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сравнивать круги по величине.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Машина, мешочек, большой и маленький круги одинакового цвета.</w:t>
            </w:r>
          </w:p>
        </w:tc>
      </w:tr>
      <w:tr w:rsidR="00220948" w:rsidRPr="005D1303" w:rsidTr="00220948">
        <w:trPr>
          <w:cantSplit/>
          <w:trHeight w:hRule="exact" w:val="181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eastAsia="ru-RU" w:bidi="en-US"/>
                <w:eastAsianLayout w:id="1402731024" w:vert="1" w:vertCompress="1"/>
              </w:rPr>
            </w:pPr>
            <w:r w:rsidRPr="005D1303">
              <w:rPr>
                <w:rFonts w:ascii="Times New Roman" w:eastAsia="Andale Sans UI" w:hAnsi="Times New Roman" w:cs="Tahoma"/>
                <w:b/>
                <w:kern w:val="3"/>
                <w:sz w:val="24"/>
                <w:szCs w:val="24"/>
                <w:lang w:eastAsia="ru-RU" w:bidi="en-US"/>
                <w:eastAsianLayout w:id="1402731024" w:vert="1" w:vertCompress="1"/>
              </w:rPr>
              <w:t>Ноябрь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Длинный-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короткий»,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proofErr w:type="gramStart"/>
            <w:r w:rsidRPr="005D1303">
              <w:rPr>
                <w:rFonts w:ascii="Times New Roman" w:eastAsia="Andale Sans UI" w:hAnsi="Times New Roman" w:cs="Tahoma"/>
                <w:kern w:val="3"/>
                <w:sz w:val="24"/>
                <w:szCs w:val="24"/>
                <w:lang w:eastAsia="ru-RU" w:bidi="en-US"/>
              </w:rPr>
              <w:t>длиннее-короче</w:t>
            </w:r>
            <w:proofErr w:type="spellEnd"/>
            <w:proofErr w:type="gram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сравнивать два предмета по длине и обозначать результат сравнения словами «</w:t>
            </w:r>
            <w:proofErr w:type="spellStart"/>
            <w:proofErr w:type="gramStart"/>
            <w:r w:rsidRPr="005D1303">
              <w:rPr>
                <w:rFonts w:ascii="Times New Roman" w:eastAsia="Andale Sans UI" w:hAnsi="Times New Roman" w:cs="Tahoma"/>
                <w:kern w:val="3"/>
                <w:sz w:val="24"/>
                <w:szCs w:val="24"/>
                <w:lang w:eastAsia="ru-RU" w:bidi="en-US"/>
              </w:rPr>
              <w:t>длинный-короткий</w:t>
            </w:r>
            <w:proofErr w:type="spellEnd"/>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длиннее-короче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совершенствовать умение составлять группу предметов из отдельных предметов и выделять один предмет из группы.</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Две картонные дорожки одинакового цвета, но разной длины, две корзины с большими и маленькими мячами.</w:t>
            </w:r>
          </w:p>
        </w:tc>
      </w:tr>
      <w:tr w:rsidR="00220948" w:rsidRPr="005D1303" w:rsidTr="00220948">
        <w:trPr>
          <w:cantSplit/>
          <w:trHeight w:hRule="exact" w:val="193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08" w:vert="1" w:vertCompress="1"/>
              </w:rPr>
            </w:pPr>
            <w:proofErr w:type="spellStart"/>
            <w:r w:rsidRPr="005D1303">
              <w:rPr>
                <w:rFonts w:ascii="Times New Roman" w:eastAsia="Andale Sans UI" w:hAnsi="Times New Roman" w:cs="Tahoma"/>
                <w:b/>
                <w:kern w:val="3"/>
                <w:sz w:val="24"/>
                <w:szCs w:val="24"/>
                <w:lang w:val="en-US" w:eastAsia="ru-RU" w:bidi="en-US"/>
                <w:eastAsianLayout w:id="1402731008" w:vert="1" w:vertCompress="1"/>
              </w:rPr>
              <w:t>Ноябрь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"Один», «много». "Длинный-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короткий»,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proofErr w:type="gramStart"/>
            <w:r w:rsidRPr="005D1303">
              <w:rPr>
                <w:rFonts w:ascii="Times New Roman" w:eastAsia="Andale Sans UI" w:hAnsi="Times New Roman" w:cs="Tahoma"/>
                <w:kern w:val="3"/>
                <w:sz w:val="24"/>
                <w:szCs w:val="24"/>
                <w:lang w:eastAsia="ru-RU" w:bidi="en-US"/>
              </w:rPr>
              <w:t>длиннее-короче</w:t>
            </w:r>
            <w:proofErr w:type="spellEnd"/>
            <w:proofErr w:type="gram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находить один и много предметов в специально созданной обстановке;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отвечать на вопрос «Сколько?»;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продолжать учить сравнивать два предмета по длине способами наложения и приложения.</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4-5 групп игрушек, 2 коробки разного размера. Ленточки одного цвета, но разной длины.</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r>
      <w:tr w:rsidR="00220948" w:rsidRPr="005D1303" w:rsidTr="00220948">
        <w:trPr>
          <w:cantSplit/>
          <w:trHeight w:hRule="exact" w:val="136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09" w:vert="1" w:vertCompress="1"/>
              </w:rPr>
            </w:pPr>
            <w:proofErr w:type="spellStart"/>
            <w:r w:rsidRPr="005D1303">
              <w:rPr>
                <w:rFonts w:ascii="Times New Roman" w:eastAsia="Andale Sans UI" w:hAnsi="Times New Roman" w:cs="Tahoma"/>
                <w:b/>
                <w:kern w:val="3"/>
                <w:sz w:val="24"/>
                <w:szCs w:val="24"/>
                <w:lang w:val="en-US" w:eastAsia="ru-RU" w:bidi="en-US"/>
                <w:eastAsianLayout w:id="1402731009" w:vert="1" w:vertCompress="1"/>
              </w:rPr>
              <w:t>Ноябрь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Круг, квадрат.</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находить один и много предметов в специально созданной обстановке;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познакомить с квадратом, учить различать круг и квадрат.</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"Посылка» с игрушками; квадрат и круг одинакового размера.</w:t>
            </w:r>
          </w:p>
        </w:tc>
      </w:tr>
      <w:tr w:rsidR="00220948" w:rsidRPr="005D1303" w:rsidTr="00220948">
        <w:trPr>
          <w:cantSplit/>
          <w:trHeight w:hRule="exact" w:val="1477"/>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0" w:vert="1" w:vertCompress="1"/>
              </w:rPr>
            </w:pPr>
            <w:r w:rsidRPr="005D1303">
              <w:rPr>
                <w:rFonts w:ascii="Times New Roman" w:eastAsia="Andale Sans UI" w:hAnsi="Times New Roman" w:cs="Tahoma"/>
                <w:b/>
                <w:kern w:val="3"/>
                <w:sz w:val="24"/>
                <w:szCs w:val="24"/>
                <w:lang w:eastAsia="ru-RU" w:bidi="en-US"/>
                <w:eastAsianLayout w:id="1402731010" w:vert="1" w:vertCompress="1"/>
              </w:rPr>
              <w:lastRenderedPageBreak/>
              <w:t xml:space="preserve">         </w:t>
            </w:r>
            <w:proofErr w:type="spellStart"/>
            <w:r w:rsidRPr="005D1303">
              <w:rPr>
                <w:rFonts w:ascii="Times New Roman" w:eastAsia="Andale Sans UI" w:hAnsi="Times New Roman" w:cs="Tahoma"/>
                <w:b/>
                <w:kern w:val="3"/>
                <w:sz w:val="24"/>
                <w:szCs w:val="24"/>
                <w:lang w:val="en-US" w:eastAsia="ru-RU" w:bidi="en-US"/>
                <w:eastAsianLayout w:id="1402731010" w:vert="1" w:vertCompress="1"/>
              </w:rPr>
              <w:t>Ноябрь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Один», «много».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«Круг, квадрат».</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умения находить один и много предметов в специально созданной обстановке, обозначать совокупности словами «один», «много»;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различать и называть круг и квадрат.</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Демонстрационный материал: игровой уголок, природный уголок, гараж, силуэт паровоза, листы цветной бумаги.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Раздаточный материал: круги и квадраты одинакового цвета.</w:t>
            </w:r>
          </w:p>
        </w:tc>
      </w:tr>
      <w:tr w:rsidR="00220948" w:rsidRPr="005D1303" w:rsidTr="00220948">
        <w:trPr>
          <w:cantSplit/>
          <w:trHeight w:hRule="exact" w:val="1143"/>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1" w:vert="1" w:vertCompress="1"/>
              </w:rPr>
            </w:pPr>
            <w:r w:rsidRPr="005D1303">
              <w:rPr>
                <w:rFonts w:ascii="Times New Roman" w:eastAsia="Andale Sans UI" w:hAnsi="Times New Roman" w:cs="Tahoma"/>
                <w:b/>
                <w:kern w:val="3"/>
                <w:sz w:val="24"/>
                <w:szCs w:val="24"/>
                <w:lang w:eastAsia="ru-RU" w:bidi="en-US"/>
                <w:eastAsianLayout w:id="1402731011"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11" w:vert="1" w:vertCompress="1"/>
              </w:rPr>
              <w:t>Декабрь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"Длинный-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короткий»,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proofErr w:type="gramStart"/>
            <w:r w:rsidRPr="005D1303">
              <w:rPr>
                <w:rFonts w:ascii="Times New Roman" w:eastAsia="Andale Sans UI" w:hAnsi="Times New Roman" w:cs="Tahoma"/>
                <w:kern w:val="3"/>
                <w:sz w:val="24"/>
                <w:szCs w:val="24"/>
                <w:lang w:eastAsia="ru-RU" w:bidi="en-US"/>
              </w:rPr>
              <w:t>длиннее-короче</w:t>
            </w:r>
            <w:proofErr w:type="spellEnd"/>
            <w:proofErr w:type="gram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gramStart"/>
            <w:r w:rsidRPr="005D1303">
              <w:rPr>
                <w:rFonts w:ascii="Times New Roman" w:eastAsia="Andale Sans UI" w:hAnsi="Times New Roman" w:cs="Tahoma"/>
                <w:kern w:val="3"/>
                <w:sz w:val="24"/>
                <w:szCs w:val="24"/>
                <w:lang w:eastAsia="ru-RU" w:bidi="en-US"/>
              </w:rPr>
              <w:t>Одинаковые</w:t>
            </w:r>
            <w:proofErr w:type="gramEnd"/>
            <w:r w:rsidRPr="005D1303">
              <w:rPr>
                <w:rFonts w:ascii="Times New Roman" w:eastAsia="Andale Sans UI" w:hAnsi="Times New Roman" w:cs="Tahoma"/>
                <w:kern w:val="3"/>
                <w:sz w:val="24"/>
                <w:szCs w:val="24"/>
                <w:lang w:eastAsia="ru-RU" w:bidi="en-US"/>
              </w:rPr>
              <w:t xml:space="preserve"> по длине».</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совершенствовать умение сравнивать два предмета по длине;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упражнять в умении находить один и много предметов в окружающей обстановке.</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Оборудование и атрибуты физкультурного зала, 2 шнура разного цвета и длины, колобок.</w:t>
            </w:r>
          </w:p>
        </w:tc>
      </w:tr>
      <w:tr w:rsidR="00220948" w:rsidRPr="005D1303" w:rsidTr="00220948">
        <w:trPr>
          <w:cantSplit/>
          <w:trHeight w:hRule="exact" w:val="1684"/>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2" w:vert="1" w:vertCompress="1"/>
              </w:rPr>
            </w:pPr>
            <w:r w:rsidRPr="005D1303">
              <w:rPr>
                <w:rFonts w:ascii="Times New Roman" w:eastAsia="Andale Sans UI" w:hAnsi="Times New Roman" w:cs="Tahoma"/>
                <w:b/>
                <w:kern w:val="3"/>
                <w:sz w:val="24"/>
                <w:szCs w:val="24"/>
                <w:lang w:eastAsia="ru-RU" w:bidi="en-US"/>
                <w:eastAsianLayout w:id="1402731012"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12" w:vert="1" w:vertCompress="1"/>
              </w:rPr>
              <w:t>Декабрь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Круг, квадрат.</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proofErr w:type="gramStart"/>
            <w:r w:rsidRPr="005D1303">
              <w:rPr>
                <w:rFonts w:ascii="Times New Roman" w:eastAsia="Andale Sans UI" w:hAnsi="Times New Roman" w:cs="Tahoma"/>
                <w:kern w:val="3"/>
                <w:sz w:val="24"/>
                <w:szCs w:val="24"/>
                <w:lang w:eastAsia="ru-RU" w:bidi="en-US"/>
              </w:rPr>
              <w:t>Длинный-короткий</w:t>
            </w:r>
            <w:proofErr w:type="spellEnd"/>
            <w:proofErr w:type="gram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«Длинне</w:t>
            </w:r>
            <w:proofErr w:type="gramStart"/>
            <w:r w:rsidRPr="005D1303">
              <w:rPr>
                <w:rFonts w:ascii="Times New Roman" w:eastAsia="Andale Sans UI" w:hAnsi="Times New Roman" w:cs="Tahoma"/>
                <w:kern w:val="3"/>
                <w:sz w:val="24"/>
                <w:szCs w:val="24"/>
                <w:lang w:eastAsia="ru-RU" w:bidi="en-US"/>
              </w:rPr>
              <w:t>е-</w:t>
            </w:r>
            <w:proofErr w:type="gramEnd"/>
            <w:r w:rsidRPr="005D1303">
              <w:rPr>
                <w:rFonts w:ascii="Times New Roman" w:eastAsia="Andale Sans UI" w:hAnsi="Times New Roman" w:cs="Tahoma"/>
                <w:kern w:val="3"/>
                <w:sz w:val="24"/>
                <w:szCs w:val="24"/>
                <w:lang w:eastAsia="ru-RU" w:bidi="en-US"/>
              </w:rPr>
              <w:t xml:space="preserve"> короче».</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совершенствовать умение находить один и много предметов в окружающей обстановке;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умение различать и называть круг и квадрат; совершенствовать умение сравнивать два предмета по длине способами наложения и приложения.</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Демонстрационный материал: круг, квадрат одинакового цвета; игрушка кошка, большой и маленький стаканы для карандашей, поднос для геометрических фигур.</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Раздаточный материал: карандаши разных цветов, квадраты.</w:t>
            </w:r>
          </w:p>
        </w:tc>
      </w:tr>
      <w:tr w:rsidR="00220948" w:rsidRPr="005D1303" w:rsidTr="00220948">
        <w:trPr>
          <w:cantSplit/>
          <w:trHeight w:hRule="exact" w:val="1567"/>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3" w:vert="1" w:vertCompress="1"/>
              </w:rPr>
            </w:pPr>
            <w:r w:rsidRPr="005D1303">
              <w:rPr>
                <w:rFonts w:ascii="Times New Roman" w:eastAsia="Andale Sans UI" w:hAnsi="Times New Roman" w:cs="Tahoma"/>
                <w:b/>
                <w:kern w:val="3"/>
                <w:sz w:val="24"/>
                <w:szCs w:val="24"/>
                <w:lang w:eastAsia="ru-RU" w:bidi="en-US"/>
                <w:eastAsianLayout w:id="1402731013"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13" w:vert="1" w:vertCompress="1"/>
              </w:rPr>
              <w:t>Декабрь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Значение слов «помногу», «поровну».</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сравнивать две равные группы предметов способом наложения, понимать значение слов «помногу», «поровну»;</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упражнять в ориентировании на собственном теле, различать правую  и левую руки.</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Игрушка снеговик, 4 ведерка, 4 совочка, однополосные карточки с изображениями 3-4 снеговиков, изображения варежек.</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r>
      <w:tr w:rsidR="00220948" w:rsidRPr="005D1303" w:rsidTr="00220948">
        <w:trPr>
          <w:cantSplit/>
          <w:trHeight w:hRule="exact" w:val="1703"/>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4" w:vert="1" w:vertCompress="1"/>
              </w:rPr>
            </w:pPr>
            <w:proofErr w:type="spellStart"/>
            <w:r w:rsidRPr="005D1303">
              <w:rPr>
                <w:rFonts w:ascii="Times New Roman" w:eastAsia="Andale Sans UI" w:hAnsi="Times New Roman" w:cs="Tahoma"/>
                <w:b/>
                <w:kern w:val="3"/>
                <w:sz w:val="24"/>
                <w:szCs w:val="24"/>
                <w:lang w:val="en-US" w:eastAsia="ru-RU" w:bidi="en-US"/>
                <w:eastAsianLayout w:id="1402731014" w:vert="1" w:vertCompress="1"/>
              </w:rPr>
              <w:t>Декабрь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Помногу», «поровну», «столько-сколько».</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 продолжать учить сравнивать две равные группы предметов способом наложения, активизировать в речи выражения «помногу», «поровну»,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-воспитывать интерес  у детей к образовательной деятельности.</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Два шарика одинакового цвета, но разной длины, кукла, ветки разной длины, птички, вырезанные из картона, шнуры.</w:t>
            </w:r>
          </w:p>
        </w:tc>
      </w:tr>
      <w:tr w:rsidR="00220948" w:rsidRPr="005D1303" w:rsidTr="00220948">
        <w:trPr>
          <w:cantSplit/>
          <w:trHeight w:hRule="exact" w:val="2279"/>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5" w:vert="1" w:vertCompress="1"/>
              </w:rPr>
            </w:pPr>
            <w:proofErr w:type="spellStart"/>
            <w:r w:rsidRPr="005D1303">
              <w:rPr>
                <w:rFonts w:ascii="Times New Roman" w:eastAsia="Andale Sans UI" w:hAnsi="Times New Roman" w:cs="Tahoma"/>
                <w:b/>
                <w:kern w:val="3"/>
                <w:sz w:val="24"/>
                <w:szCs w:val="24"/>
                <w:lang w:val="en-US" w:eastAsia="ru-RU" w:bidi="en-US"/>
                <w:eastAsianLayout w:id="1402731015" w:vert="1" w:vertCompress="1"/>
              </w:rPr>
              <w:t>Январь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eastAsia="ru-RU" w:bidi="en-US"/>
              </w:rPr>
              <w:t>Широкий-узкий</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шире-уже</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сравнивать два предмета, контрастных по ширине, используя приемы наложения и приложения, обозначать результаты сравнения словами «</w:t>
            </w:r>
            <w:proofErr w:type="spellStart"/>
            <w:proofErr w:type="gramStart"/>
            <w:r w:rsidRPr="005D1303">
              <w:rPr>
                <w:rFonts w:ascii="Times New Roman" w:eastAsia="Andale Sans UI" w:hAnsi="Times New Roman" w:cs="Tahoma"/>
                <w:kern w:val="3"/>
                <w:sz w:val="24"/>
                <w:szCs w:val="24"/>
                <w:lang w:eastAsia="ru-RU" w:bidi="en-US"/>
              </w:rPr>
              <w:t>широкий-узкий</w:t>
            </w:r>
            <w:proofErr w:type="spellEnd"/>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щире-уже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 продолжать учить сравнивать две равные группы предметов способом наложения, активизировать в речи выражения «помногу», «поровну»,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Широкая и узкая дорожки одинаковой длины, выложенные из строительного материала, картинка с изображением козы, козлят и кочанов капусты.</w:t>
            </w:r>
          </w:p>
        </w:tc>
      </w:tr>
      <w:tr w:rsidR="00220948" w:rsidRPr="005D1303" w:rsidTr="00220948">
        <w:trPr>
          <w:cantSplit/>
          <w:trHeight w:hRule="exact" w:val="2539"/>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6" w:vert="1" w:vertCompress="1"/>
              </w:rPr>
            </w:pPr>
            <w:r w:rsidRPr="005D1303">
              <w:rPr>
                <w:rFonts w:ascii="Times New Roman" w:eastAsia="Andale Sans UI" w:hAnsi="Times New Roman" w:cs="Tahoma"/>
                <w:b/>
                <w:kern w:val="3"/>
                <w:sz w:val="24"/>
                <w:szCs w:val="24"/>
                <w:lang w:eastAsia="ru-RU" w:bidi="en-US"/>
                <w:eastAsianLayout w:id="1402731016" w:vert="1" w:vertCompress="1"/>
              </w:rPr>
              <w:lastRenderedPageBreak/>
              <w:t xml:space="preserve">              </w:t>
            </w:r>
            <w:proofErr w:type="spellStart"/>
            <w:r w:rsidRPr="005D1303">
              <w:rPr>
                <w:rFonts w:ascii="Times New Roman" w:eastAsia="Andale Sans UI" w:hAnsi="Times New Roman" w:cs="Tahoma"/>
                <w:b/>
                <w:kern w:val="3"/>
                <w:sz w:val="24"/>
                <w:szCs w:val="24"/>
                <w:lang w:val="en-US" w:eastAsia="ru-RU" w:bidi="en-US"/>
                <w:eastAsianLayout w:id="1402731016" w:vert="1" w:vertCompress="1"/>
              </w:rPr>
              <w:t>Январь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eastAsia="ru-RU" w:bidi="en-US"/>
              </w:rPr>
              <w:t>Широкий-узкий</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шире-уже</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продолжать учить сравнивать две равные группы предметов способом наложения, активизировать в речи выражения «помногу», «поровну»,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сравнивать два предмета, контрастных по ширине, используя приемы наложения и приложения, обозначать результаты сравнения словами «</w:t>
            </w:r>
            <w:proofErr w:type="spellStart"/>
            <w:proofErr w:type="gramStart"/>
            <w:r w:rsidRPr="005D1303">
              <w:rPr>
                <w:rFonts w:ascii="Times New Roman" w:eastAsia="Andale Sans UI" w:hAnsi="Times New Roman" w:cs="Tahoma"/>
                <w:kern w:val="3"/>
                <w:sz w:val="24"/>
                <w:szCs w:val="24"/>
                <w:lang w:eastAsia="ru-RU" w:bidi="en-US"/>
              </w:rPr>
              <w:t>широкий-узкий</w:t>
            </w:r>
            <w:proofErr w:type="spellEnd"/>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щире-уже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 xml:space="preserve">- </w:t>
            </w:r>
            <w:proofErr w:type="spellStart"/>
            <w:proofErr w:type="gramStart"/>
            <w:r w:rsidRPr="005D1303">
              <w:rPr>
                <w:rFonts w:ascii="Times New Roman" w:eastAsia="Andale Sans UI" w:hAnsi="Times New Roman" w:cs="Tahoma"/>
                <w:kern w:val="3"/>
                <w:sz w:val="24"/>
                <w:szCs w:val="24"/>
                <w:lang w:val="en-US" w:eastAsia="ru-RU" w:bidi="en-US"/>
              </w:rPr>
              <w:t>воспит</w:t>
            </w:r>
            <w:r w:rsidRPr="005D1303">
              <w:rPr>
                <w:rFonts w:ascii="Times New Roman" w:eastAsia="Andale Sans UI" w:hAnsi="Times New Roman" w:cs="Tahoma"/>
                <w:kern w:val="3"/>
                <w:sz w:val="24"/>
                <w:szCs w:val="24"/>
                <w:lang w:eastAsia="ru-RU" w:bidi="en-US"/>
              </w:rPr>
              <w:t>ывать</w:t>
            </w:r>
            <w:proofErr w:type="spellEnd"/>
            <w:proofErr w:type="gram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усидчивост</w:t>
            </w:r>
            <w:r w:rsidRPr="005D1303">
              <w:rPr>
                <w:rFonts w:ascii="Times New Roman" w:eastAsia="Andale Sans UI" w:hAnsi="Times New Roman" w:cs="Tahoma"/>
                <w:kern w:val="3"/>
                <w:sz w:val="24"/>
                <w:szCs w:val="24"/>
                <w:lang w:eastAsia="ru-RU" w:bidi="en-US"/>
              </w:rPr>
              <w:t>ь</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Два изготовленных из картона ручейка, разных по ширине, цветы с круглой и квадратной сердцевинами, однополосные карточки, блюдца и </w:t>
            </w:r>
            <w:proofErr w:type="gramStart"/>
            <w:r w:rsidRPr="005D1303">
              <w:rPr>
                <w:rFonts w:ascii="Times New Roman" w:eastAsia="Andale Sans UI" w:hAnsi="Times New Roman" w:cs="Tahoma"/>
                <w:kern w:val="3"/>
                <w:sz w:val="24"/>
                <w:szCs w:val="24"/>
                <w:lang w:eastAsia="ru-RU" w:bidi="en-US"/>
              </w:rPr>
              <w:t>оладушки</w:t>
            </w:r>
            <w:proofErr w:type="gramEnd"/>
            <w:r w:rsidRPr="005D1303">
              <w:rPr>
                <w:rFonts w:ascii="Times New Roman" w:eastAsia="Andale Sans UI" w:hAnsi="Times New Roman" w:cs="Tahoma"/>
                <w:kern w:val="3"/>
                <w:sz w:val="24"/>
                <w:szCs w:val="24"/>
                <w:lang w:eastAsia="ru-RU" w:bidi="en-US"/>
              </w:rPr>
              <w:t>, вырезанные из картона.</w:t>
            </w:r>
          </w:p>
        </w:tc>
      </w:tr>
      <w:tr w:rsidR="00220948" w:rsidRPr="005D1303" w:rsidTr="00220948">
        <w:trPr>
          <w:cantSplit/>
          <w:trHeight w:hRule="exact" w:val="1711"/>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eastAsia="ru-RU" w:bidi="en-US"/>
                <w:eastAsianLayout w:id="1402731017" w:vert="1" w:vertCompress="1"/>
              </w:rPr>
            </w:pPr>
          </w:p>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8" w:vert="1" w:vertCompress="1"/>
              </w:rPr>
            </w:pPr>
            <w:r w:rsidRPr="005D1303">
              <w:rPr>
                <w:rFonts w:ascii="Times New Roman" w:eastAsia="Andale Sans UI" w:hAnsi="Times New Roman" w:cs="Tahoma"/>
                <w:b/>
                <w:kern w:val="3"/>
                <w:sz w:val="24"/>
                <w:szCs w:val="24"/>
                <w:lang w:eastAsia="ru-RU" w:bidi="en-US"/>
                <w:eastAsianLayout w:id="1402731018"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18" w:vert="1" w:vertCompress="1"/>
              </w:rPr>
              <w:t>Январь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Треугольник</w:t>
            </w:r>
            <w:proofErr w:type="gramStart"/>
            <w:r w:rsidRPr="005D1303">
              <w:rPr>
                <w:rFonts w:ascii="Times New Roman" w:eastAsia="Andale Sans UI" w:hAnsi="Times New Roman" w:cs="Tahoma"/>
                <w:kern w:val="3"/>
                <w:sz w:val="24"/>
                <w:szCs w:val="24"/>
                <w:lang w:eastAsia="ru-RU" w:bidi="en-US"/>
              </w:rPr>
              <w:t>.«</w:t>
            </w:r>
            <w:proofErr w:type="spellStart"/>
            <w:proofErr w:type="gramEnd"/>
            <w:r w:rsidRPr="005D1303">
              <w:rPr>
                <w:rFonts w:ascii="Times New Roman" w:eastAsia="Andale Sans UI" w:hAnsi="Times New Roman" w:cs="Tahoma"/>
                <w:kern w:val="3"/>
                <w:sz w:val="24"/>
                <w:szCs w:val="24"/>
                <w:lang w:eastAsia="ru-RU" w:bidi="en-US"/>
              </w:rPr>
              <w:t>Широкий-узкий</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шире-уже</w:t>
            </w:r>
            <w:proofErr w:type="spellEnd"/>
            <w:r w:rsidRPr="005D1303">
              <w:rPr>
                <w:rFonts w:ascii="Times New Roman" w:eastAsia="Andale Sans UI" w:hAnsi="Times New Roman" w:cs="Tahoma"/>
                <w:kern w:val="3"/>
                <w:sz w:val="24"/>
                <w:szCs w:val="24"/>
                <w:lang w:eastAsia="ru-RU" w:bidi="en-US"/>
              </w:rPr>
              <w:t>», «одинаковые по ширине».</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познакомить с треугольником: учить различать и называть фигуру;</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навыки сравнения двух предметов по ширине, учить пользоваться словами «</w:t>
            </w:r>
            <w:proofErr w:type="spellStart"/>
            <w:r w:rsidRPr="005D1303">
              <w:rPr>
                <w:rFonts w:ascii="Times New Roman" w:eastAsia="Andale Sans UI" w:hAnsi="Times New Roman" w:cs="Tahoma"/>
                <w:kern w:val="3"/>
                <w:sz w:val="24"/>
                <w:szCs w:val="24"/>
                <w:lang w:eastAsia="ru-RU" w:bidi="en-US"/>
              </w:rPr>
              <w:t>широкий-узкий</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щир</w:t>
            </w:r>
            <w:proofErr w:type="gramStart"/>
            <w:r w:rsidRPr="005D1303">
              <w:rPr>
                <w:rFonts w:ascii="Times New Roman" w:eastAsia="Andale Sans UI" w:hAnsi="Times New Roman" w:cs="Tahoma"/>
                <w:kern w:val="3"/>
                <w:sz w:val="24"/>
                <w:szCs w:val="24"/>
                <w:lang w:eastAsia="ru-RU" w:bidi="en-US"/>
              </w:rPr>
              <w:t>е</w:t>
            </w:r>
            <w:proofErr w:type="spellEnd"/>
            <w:r w:rsidRPr="005D1303">
              <w:rPr>
                <w:rFonts w:ascii="Times New Roman" w:eastAsia="Andale Sans UI" w:hAnsi="Times New Roman" w:cs="Tahoma"/>
                <w:kern w:val="3"/>
                <w:sz w:val="24"/>
                <w:szCs w:val="24"/>
                <w:lang w:eastAsia="ru-RU" w:bidi="en-US"/>
              </w:rPr>
              <w:t>-</w:t>
            </w:r>
            <w:proofErr w:type="gramEnd"/>
            <w:r w:rsidRPr="005D1303">
              <w:rPr>
                <w:rFonts w:ascii="Times New Roman" w:eastAsia="Andale Sans UI" w:hAnsi="Times New Roman" w:cs="Tahoma"/>
                <w:kern w:val="3"/>
                <w:sz w:val="24"/>
                <w:szCs w:val="24"/>
                <w:lang w:eastAsia="ru-RU" w:bidi="en-US"/>
              </w:rPr>
              <w:t xml:space="preserve"> уже», «одинаковые по ширине.</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Игрушка заяц, письмо, круг, треугольник, 2 одинаковые дорожки из картона, однополосные карточки с наклеенными на них домикам</w:t>
            </w:r>
            <w:proofErr w:type="gramStart"/>
            <w:r w:rsidRPr="005D1303">
              <w:rPr>
                <w:rFonts w:ascii="Times New Roman" w:eastAsia="Andale Sans UI" w:hAnsi="Times New Roman" w:cs="Tahoma"/>
                <w:kern w:val="3"/>
                <w:sz w:val="24"/>
                <w:szCs w:val="24"/>
                <w:lang w:eastAsia="ru-RU" w:bidi="en-US"/>
              </w:rPr>
              <w:t>и-</w:t>
            </w:r>
            <w:proofErr w:type="gramEnd"/>
            <w:r w:rsidRPr="005D1303">
              <w:rPr>
                <w:rFonts w:ascii="Times New Roman" w:eastAsia="Andale Sans UI" w:hAnsi="Times New Roman" w:cs="Tahoma"/>
                <w:kern w:val="3"/>
                <w:sz w:val="24"/>
                <w:szCs w:val="24"/>
                <w:lang w:eastAsia="ru-RU" w:bidi="en-US"/>
              </w:rPr>
              <w:t xml:space="preserve"> квадратами и треугольниками.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r>
      <w:tr w:rsidR="00220948" w:rsidRPr="005D1303" w:rsidTr="00220948">
        <w:trPr>
          <w:cantSplit/>
          <w:trHeight w:hRule="exact" w:val="169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eastAsia="ru-RU" w:bidi="en-US"/>
                <w:eastAsianLayout w:id="1402731019" w:vert="1" w:vertCompress="1"/>
              </w:rPr>
            </w:pPr>
            <w:r w:rsidRPr="005D1303">
              <w:rPr>
                <w:rFonts w:ascii="Times New Roman" w:eastAsia="Andale Sans UI" w:hAnsi="Times New Roman" w:cs="Tahoma"/>
                <w:b/>
                <w:kern w:val="3"/>
                <w:sz w:val="24"/>
                <w:szCs w:val="24"/>
                <w:lang w:eastAsia="ru-RU" w:bidi="en-US"/>
                <w:eastAsianLayout w:id="1402731019" w:vert="1" w:vertCompress="1"/>
              </w:rPr>
              <w:t>Январь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r w:rsidRPr="005D1303">
              <w:rPr>
                <w:rFonts w:ascii="Times New Roman" w:eastAsia="Andale Sans UI" w:hAnsi="Times New Roman" w:cs="Tahoma"/>
                <w:kern w:val="3"/>
                <w:sz w:val="24"/>
                <w:szCs w:val="24"/>
                <w:lang w:eastAsia="ru-RU" w:bidi="en-US"/>
              </w:rPr>
              <w:t>Помногу», «поровну», «столько-сколько».</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продолжать учить сравнивать две равные группы предметов способом наложения, активизировать в речи выражения «помногу», «поровну»,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продолжать знакомить с треугольником, учить называть и сравнивать его с квадратом.</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roofErr w:type="gramStart"/>
            <w:r w:rsidRPr="005D1303">
              <w:rPr>
                <w:rFonts w:ascii="Times New Roman" w:eastAsia="Andale Sans UI" w:hAnsi="Times New Roman" w:cs="Tahoma"/>
                <w:kern w:val="3"/>
                <w:sz w:val="24"/>
                <w:szCs w:val="24"/>
                <w:lang w:eastAsia="ru-RU" w:bidi="en-US"/>
              </w:rPr>
              <w:t xml:space="preserve">Грузовик, кубики, матрешки, круг, квадрат, треугольник, лесенка, </w:t>
            </w:r>
            <w:proofErr w:type="spellStart"/>
            <w:r w:rsidRPr="005D1303">
              <w:rPr>
                <w:rFonts w:ascii="Times New Roman" w:eastAsia="Andale Sans UI" w:hAnsi="Times New Roman" w:cs="Tahoma"/>
                <w:kern w:val="3"/>
                <w:sz w:val="24"/>
                <w:szCs w:val="24"/>
                <w:lang w:eastAsia="ru-RU" w:bidi="en-US"/>
              </w:rPr>
              <w:t>двухполосные</w:t>
            </w:r>
            <w:proofErr w:type="spellEnd"/>
            <w:r w:rsidRPr="005D1303">
              <w:rPr>
                <w:rFonts w:ascii="Times New Roman" w:eastAsia="Andale Sans UI" w:hAnsi="Times New Roman" w:cs="Tahoma"/>
                <w:kern w:val="3"/>
                <w:sz w:val="24"/>
                <w:szCs w:val="24"/>
                <w:lang w:eastAsia="ru-RU" w:bidi="en-US"/>
              </w:rPr>
              <w:t xml:space="preserve"> карточки, разделенные на «окошки».</w:t>
            </w:r>
            <w:proofErr w:type="gramEnd"/>
          </w:p>
        </w:tc>
      </w:tr>
      <w:tr w:rsidR="00220948" w:rsidRPr="005D1303" w:rsidTr="00220948">
        <w:trPr>
          <w:cantSplit/>
          <w:trHeight w:hRule="exact" w:val="283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20" w:vert="1" w:vertCompress="1"/>
              </w:rPr>
            </w:pPr>
            <w:r w:rsidRPr="005D1303">
              <w:rPr>
                <w:rFonts w:ascii="Times New Roman" w:eastAsia="Andale Sans UI" w:hAnsi="Times New Roman" w:cs="Tahoma"/>
                <w:b/>
                <w:kern w:val="3"/>
                <w:sz w:val="24"/>
                <w:szCs w:val="24"/>
                <w:lang w:eastAsia="ru-RU" w:bidi="en-US"/>
                <w:eastAsianLayout w:id="1402731020"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20" w:vert="1" w:vertCompress="1"/>
              </w:rPr>
              <w:t>Февраль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"Помногу», «поровну»,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r w:rsidRPr="005D1303">
              <w:rPr>
                <w:rFonts w:ascii="Times New Roman" w:eastAsia="Andale Sans UI" w:hAnsi="Times New Roman" w:cs="Tahoma"/>
                <w:kern w:val="3"/>
                <w:sz w:val="24"/>
                <w:szCs w:val="24"/>
                <w:lang w:eastAsia="ru-RU" w:bidi="en-US"/>
              </w:rPr>
              <w:t>Вверху-внизу</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продолжать учить сравнивать две равные группы предметов способом наложения, активизировать в речи выражения «помногу», «поровну»,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совершенствовать умение различать и называть знакомые геометрические фигуры: круг, квадрат, треугольник;</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упражнять в определении пространственных направлений от себя и обозначать их словами «</w:t>
            </w:r>
            <w:proofErr w:type="spellStart"/>
            <w:r w:rsidRPr="005D1303">
              <w:rPr>
                <w:rFonts w:ascii="Times New Roman" w:eastAsia="Andale Sans UI" w:hAnsi="Times New Roman" w:cs="Tahoma"/>
                <w:kern w:val="3"/>
                <w:sz w:val="24"/>
                <w:szCs w:val="24"/>
                <w:lang w:eastAsia="ru-RU" w:bidi="en-US"/>
              </w:rPr>
              <w:t>вверху-внизу</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roofErr w:type="spellStart"/>
            <w:r w:rsidRPr="005D1303">
              <w:rPr>
                <w:rFonts w:ascii="Times New Roman" w:eastAsia="Andale Sans UI" w:hAnsi="Times New Roman" w:cs="Tahoma"/>
                <w:kern w:val="3"/>
                <w:sz w:val="24"/>
                <w:szCs w:val="24"/>
                <w:lang w:eastAsia="ru-RU" w:bidi="en-US"/>
              </w:rPr>
              <w:t>Фланелеграф</w:t>
            </w:r>
            <w:proofErr w:type="spellEnd"/>
            <w:r w:rsidRPr="005D1303">
              <w:rPr>
                <w:rFonts w:ascii="Times New Roman" w:eastAsia="Andale Sans UI" w:hAnsi="Times New Roman" w:cs="Tahoma"/>
                <w:kern w:val="3"/>
                <w:sz w:val="24"/>
                <w:szCs w:val="24"/>
                <w:lang w:eastAsia="ru-RU" w:bidi="en-US"/>
              </w:rPr>
              <w:t xml:space="preserve">, круг, квадрат, треугольник, елка.  </w:t>
            </w:r>
            <w:proofErr w:type="spellStart"/>
            <w:r w:rsidRPr="005D1303">
              <w:rPr>
                <w:rFonts w:ascii="Times New Roman" w:eastAsia="Andale Sans UI" w:hAnsi="Times New Roman" w:cs="Tahoma"/>
                <w:kern w:val="3"/>
                <w:sz w:val="24"/>
                <w:szCs w:val="24"/>
                <w:lang w:eastAsia="ru-RU" w:bidi="en-US"/>
              </w:rPr>
              <w:t>Двухполосные</w:t>
            </w:r>
            <w:proofErr w:type="spellEnd"/>
            <w:r w:rsidRPr="005D1303">
              <w:rPr>
                <w:rFonts w:ascii="Times New Roman" w:eastAsia="Andale Sans UI" w:hAnsi="Times New Roman" w:cs="Tahoma"/>
                <w:kern w:val="3"/>
                <w:sz w:val="24"/>
                <w:szCs w:val="24"/>
                <w:lang w:eastAsia="ru-RU" w:bidi="en-US"/>
              </w:rPr>
              <w:t xml:space="preserve"> карточки; елочки и зайчики, вырезанные из картона, геометрические фигуры.</w:t>
            </w:r>
          </w:p>
        </w:tc>
      </w:tr>
      <w:tr w:rsidR="00220948" w:rsidRPr="005D1303" w:rsidTr="00220948">
        <w:trPr>
          <w:cantSplit/>
          <w:trHeight w:hRule="exact" w:val="1143"/>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21" w:vert="1" w:vertCompress="1"/>
              </w:rPr>
            </w:pPr>
            <w:proofErr w:type="spellStart"/>
            <w:r w:rsidRPr="005D1303">
              <w:rPr>
                <w:rFonts w:ascii="Times New Roman" w:eastAsia="Andale Sans UI" w:hAnsi="Times New Roman" w:cs="Tahoma"/>
                <w:b/>
                <w:kern w:val="3"/>
                <w:sz w:val="24"/>
                <w:szCs w:val="24"/>
                <w:lang w:val="en-US" w:eastAsia="ru-RU" w:bidi="en-US"/>
                <w:eastAsianLayout w:id="1402731021" w:vert="1" w:vertCompress="1"/>
              </w:rPr>
              <w:t>Февраль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eastAsia="ru-RU" w:bidi="en-US"/>
              </w:rPr>
              <w:t>Высокий-низкий</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выше-ниже</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познакомить с приемами сравнения двух предметов по высоте, учить понимать слова "</w:t>
            </w:r>
            <w:proofErr w:type="spellStart"/>
            <w:proofErr w:type="gramStart"/>
            <w:r w:rsidRPr="005D1303">
              <w:rPr>
                <w:rFonts w:ascii="Times New Roman" w:eastAsia="Andale Sans UI" w:hAnsi="Times New Roman" w:cs="Tahoma"/>
                <w:kern w:val="3"/>
                <w:sz w:val="24"/>
                <w:szCs w:val="24"/>
                <w:lang w:eastAsia="ru-RU" w:bidi="en-US"/>
              </w:rPr>
              <w:t>высокий-низкий</w:t>
            </w:r>
            <w:proofErr w:type="spellEnd"/>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выше-ниже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Две елочки, контрастные по высоте; картонные заборчик на подставке, воробьи.</w:t>
            </w:r>
          </w:p>
        </w:tc>
      </w:tr>
      <w:tr w:rsidR="00220948" w:rsidRPr="005D1303" w:rsidTr="00220948">
        <w:trPr>
          <w:cantSplit/>
          <w:trHeight w:hRule="exact" w:val="2220"/>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22" w:vert="1" w:vertCompress="1"/>
              </w:rPr>
            </w:pPr>
            <w:r w:rsidRPr="005D1303">
              <w:rPr>
                <w:rFonts w:ascii="Times New Roman" w:eastAsia="Andale Sans UI" w:hAnsi="Times New Roman" w:cs="Tahoma"/>
                <w:b/>
                <w:kern w:val="3"/>
                <w:sz w:val="24"/>
                <w:szCs w:val="24"/>
                <w:lang w:eastAsia="ru-RU" w:bidi="en-US"/>
                <w:eastAsianLayout w:id="1402731022" w:vert="1" w:vertCompress="1"/>
              </w:rPr>
              <w:lastRenderedPageBreak/>
              <w:t xml:space="preserve">     </w:t>
            </w:r>
            <w:proofErr w:type="spellStart"/>
            <w:r w:rsidRPr="005D1303">
              <w:rPr>
                <w:rFonts w:ascii="Times New Roman" w:eastAsia="Andale Sans UI" w:hAnsi="Times New Roman" w:cs="Tahoma"/>
                <w:b/>
                <w:kern w:val="3"/>
                <w:sz w:val="24"/>
                <w:szCs w:val="24"/>
                <w:lang w:val="en-US" w:eastAsia="ru-RU" w:bidi="en-US"/>
                <w:eastAsianLayout w:id="1402731022" w:vert="1" w:vertCompress="1"/>
              </w:rPr>
              <w:t>Февраль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proofErr w:type="gramStart"/>
            <w:r w:rsidRPr="005D1303">
              <w:rPr>
                <w:rFonts w:ascii="Times New Roman" w:eastAsia="Andale Sans UI" w:hAnsi="Times New Roman" w:cs="Tahoma"/>
                <w:kern w:val="3"/>
                <w:sz w:val="24"/>
                <w:szCs w:val="24"/>
                <w:lang w:eastAsia="ru-RU" w:bidi="en-US"/>
              </w:rPr>
              <w:t>Высокий-низкий</w:t>
            </w:r>
            <w:proofErr w:type="spellEnd"/>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выше-ниже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продолжать учить сравнивать два предмета способами наложения и приложения, обозначать результаты сравнения словами "</w:t>
            </w:r>
            <w:proofErr w:type="spellStart"/>
            <w:proofErr w:type="gramStart"/>
            <w:r w:rsidRPr="005D1303">
              <w:rPr>
                <w:rFonts w:ascii="Times New Roman" w:eastAsia="Andale Sans UI" w:hAnsi="Times New Roman" w:cs="Tahoma"/>
                <w:kern w:val="3"/>
                <w:sz w:val="24"/>
                <w:szCs w:val="24"/>
                <w:lang w:eastAsia="ru-RU" w:bidi="en-US"/>
              </w:rPr>
              <w:t>высокий-низкий</w:t>
            </w:r>
            <w:proofErr w:type="spellEnd"/>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выше-ниже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продолжать учить сравнивать две равные группы предметов способом наложения, активизировать в речи выражения «поровну»,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Две контрастные по высоте матрешки,2 пирамидки, машины, гаражи, однополосные карточк</w:t>
            </w:r>
            <w:proofErr w:type="gramStart"/>
            <w:r w:rsidRPr="005D1303">
              <w:rPr>
                <w:rFonts w:ascii="Times New Roman" w:eastAsia="Andale Sans UI" w:hAnsi="Times New Roman" w:cs="Tahoma"/>
                <w:kern w:val="3"/>
                <w:sz w:val="24"/>
                <w:szCs w:val="24"/>
                <w:lang w:eastAsia="ru-RU" w:bidi="en-US"/>
              </w:rPr>
              <w:t>и-</w:t>
            </w:r>
            <w:proofErr w:type="gramEnd"/>
            <w:r w:rsidRPr="005D1303">
              <w:rPr>
                <w:rFonts w:ascii="Times New Roman" w:eastAsia="Andale Sans UI" w:hAnsi="Times New Roman" w:cs="Tahoma"/>
                <w:kern w:val="3"/>
                <w:sz w:val="24"/>
                <w:szCs w:val="24"/>
                <w:lang w:eastAsia="ru-RU" w:bidi="en-US"/>
              </w:rPr>
              <w:t xml:space="preserve"> квадраты, треугольники.</w:t>
            </w:r>
          </w:p>
        </w:tc>
      </w:tr>
      <w:tr w:rsidR="00220948" w:rsidRPr="005D1303" w:rsidTr="00220948">
        <w:trPr>
          <w:cantSplit/>
          <w:trHeight w:hRule="exact" w:val="238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eastAsia="ru-RU" w:bidi="en-US"/>
                <w:eastAsianLayout w:id="1402731023" w:vert="1" w:vertCompress="1"/>
              </w:rPr>
            </w:pPr>
            <w:r w:rsidRPr="005D1303">
              <w:rPr>
                <w:rFonts w:ascii="Times New Roman" w:eastAsia="Andale Sans UI" w:hAnsi="Times New Roman" w:cs="Tahoma"/>
                <w:b/>
                <w:kern w:val="3"/>
                <w:sz w:val="24"/>
                <w:szCs w:val="24"/>
                <w:lang w:eastAsia="ru-RU" w:bidi="en-US"/>
                <w:eastAsianLayout w:id="1402731023" w:vert="1" w:vertCompress="1"/>
              </w:rPr>
              <w:t>Февраль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proofErr w:type="gramStart"/>
            <w:r w:rsidRPr="005D1303">
              <w:rPr>
                <w:rFonts w:ascii="Times New Roman" w:eastAsia="Andale Sans UI" w:hAnsi="Times New Roman" w:cs="Tahoma"/>
                <w:kern w:val="3"/>
                <w:sz w:val="24"/>
                <w:szCs w:val="24"/>
                <w:lang w:eastAsia="ru-RU" w:bidi="en-US"/>
              </w:rPr>
              <w:t>Больше-меньше</w:t>
            </w:r>
            <w:proofErr w:type="spellEnd"/>
            <w:proofErr w:type="gramEnd"/>
            <w:r w:rsidRPr="005D1303">
              <w:rPr>
                <w:rFonts w:ascii="Times New Roman" w:eastAsia="Andale Sans UI" w:hAnsi="Times New Roman" w:cs="Tahoma"/>
                <w:kern w:val="3"/>
                <w:sz w:val="24"/>
                <w:szCs w:val="24"/>
                <w:lang w:eastAsia="ru-RU" w:bidi="en-US"/>
              </w:rPr>
              <w:t>», «столько-сколько».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proofErr w:type="gramStart"/>
            <w:r w:rsidRPr="005D1303">
              <w:rPr>
                <w:rFonts w:ascii="Times New Roman" w:eastAsia="Andale Sans UI" w:hAnsi="Times New Roman" w:cs="Tahoma"/>
                <w:kern w:val="3"/>
                <w:sz w:val="24"/>
                <w:szCs w:val="24"/>
                <w:lang w:eastAsia="ru-RU" w:bidi="en-US"/>
              </w:rPr>
              <w:t>Высокий-низкий</w:t>
            </w:r>
            <w:proofErr w:type="spellEnd"/>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выше-ниже</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сравнивать две неравные группы предметов способом наложения, обозначать результаты сравнения словами "</w:t>
            </w:r>
            <w:proofErr w:type="spellStart"/>
            <w:proofErr w:type="gramStart"/>
            <w:r w:rsidRPr="005D1303">
              <w:rPr>
                <w:rFonts w:ascii="Times New Roman" w:eastAsia="Andale Sans UI" w:hAnsi="Times New Roman" w:cs="Tahoma"/>
                <w:kern w:val="3"/>
                <w:sz w:val="24"/>
                <w:szCs w:val="24"/>
                <w:lang w:eastAsia="ru-RU" w:bidi="en-US"/>
              </w:rPr>
              <w:t>больше-меньше</w:t>
            </w:r>
            <w:proofErr w:type="spellEnd"/>
            <w:proofErr w:type="gramEnd"/>
            <w:r w:rsidRPr="005D1303">
              <w:rPr>
                <w:rFonts w:ascii="Times New Roman" w:eastAsia="Andale Sans UI" w:hAnsi="Times New Roman" w:cs="Tahoma"/>
                <w:kern w:val="3"/>
                <w:sz w:val="24"/>
                <w:szCs w:val="24"/>
                <w:lang w:eastAsia="ru-RU" w:bidi="en-US"/>
              </w:rPr>
              <w:t>», «столько-сколько»;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совершенствовать умение сравнивать два контрастных по высоте предмета знакомыми способами, обозначать результаты сравнения словами «</w:t>
            </w:r>
            <w:proofErr w:type="spellStart"/>
            <w:proofErr w:type="gramStart"/>
            <w:r w:rsidRPr="005D1303">
              <w:rPr>
                <w:rFonts w:ascii="Times New Roman" w:eastAsia="Andale Sans UI" w:hAnsi="Times New Roman" w:cs="Tahoma"/>
                <w:kern w:val="3"/>
                <w:sz w:val="24"/>
                <w:szCs w:val="24"/>
                <w:lang w:eastAsia="ru-RU" w:bidi="en-US"/>
              </w:rPr>
              <w:t>высокий-низкий</w:t>
            </w:r>
            <w:proofErr w:type="spellEnd"/>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выше-ниже</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Картинка с изображением 5 снеговиков без носиков-морковок, 5 морковок, 2 мешочка одинакового цвета. Варежки из снежинок, пирамидки, разные по высоте.</w:t>
            </w:r>
          </w:p>
        </w:tc>
      </w:tr>
      <w:tr w:rsidR="00220948" w:rsidRPr="005D1303" w:rsidTr="00220948">
        <w:trPr>
          <w:cantSplit/>
          <w:trHeight w:hRule="exact" w:val="1712"/>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24" w:vert="1" w:vertCompress="1"/>
              </w:rPr>
            </w:pPr>
            <w:proofErr w:type="spellStart"/>
            <w:r w:rsidRPr="005D1303">
              <w:rPr>
                <w:rFonts w:ascii="Times New Roman" w:eastAsia="Andale Sans UI" w:hAnsi="Times New Roman" w:cs="Tahoma"/>
                <w:b/>
                <w:kern w:val="3"/>
                <w:sz w:val="24"/>
                <w:szCs w:val="24"/>
                <w:lang w:val="en-US" w:eastAsia="ru-RU" w:bidi="en-US"/>
                <w:eastAsianLayout w:id="1402731024" w:vert="1" w:vertCompress="1"/>
              </w:rPr>
              <w:t>Март</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Закрепление </w:t>
            </w:r>
            <w:proofErr w:type="gramStart"/>
            <w:r w:rsidRPr="005D1303">
              <w:rPr>
                <w:rFonts w:ascii="Times New Roman" w:eastAsia="Andale Sans UI" w:hAnsi="Times New Roman" w:cs="Tahoma"/>
                <w:kern w:val="3"/>
                <w:sz w:val="24"/>
                <w:szCs w:val="24"/>
                <w:lang w:eastAsia="ru-RU" w:bidi="en-US"/>
              </w:rPr>
              <w:t>изученного</w:t>
            </w:r>
            <w:proofErr w:type="gram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сравнивать две неравные группы предметов способом наложения, обозначать результаты сравнения словами "</w:t>
            </w:r>
            <w:proofErr w:type="spellStart"/>
            <w:proofErr w:type="gramStart"/>
            <w:r w:rsidRPr="005D1303">
              <w:rPr>
                <w:rFonts w:ascii="Times New Roman" w:eastAsia="Andale Sans UI" w:hAnsi="Times New Roman" w:cs="Tahoma"/>
                <w:kern w:val="3"/>
                <w:sz w:val="24"/>
                <w:szCs w:val="24"/>
                <w:lang w:eastAsia="ru-RU" w:bidi="en-US"/>
              </w:rPr>
              <w:t>больше-меньше</w:t>
            </w:r>
            <w:proofErr w:type="spellEnd"/>
            <w:proofErr w:type="gramEnd"/>
            <w:r w:rsidRPr="005D1303">
              <w:rPr>
                <w:rFonts w:ascii="Times New Roman" w:eastAsia="Andale Sans UI" w:hAnsi="Times New Roman" w:cs="Tahoma"/>
                <w:kern w:val="3"/>
                <w:sz w:val="24"/>
                <w:szCs w:val="24"/>
                <w:lang w:eastAsia="ru-RU" w:bidi="en-US"/>
              </w:rPr>
              <w:t>», «столько-сколько», «поровну»;</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совершенствовать умение различать и называть круг, квадрат, треугольник.</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roofErr w:type="spellStart"/>
            <w:r w:rsidRPr="005D1303">
              <w:rPr>
                <w:rFonts w:ascii="Times New Roman" w:eastAsia="Andale Sans UI" w:hAnsi="Times New Roman" w:cs="Tahoma"/>
                <w:kern w:val="3"/>
                <w:sz w:val="24"/>
                <w:szCs w:val="24"/>
                <w:lang w:eastAsia="ru-RU" w:bidi="en-US"/>
              </w:rPr>
              <w:t>Фланелеграф</w:t>
            </w:r>
            <w:proofErr w:type="spellEnd"/>
            <w:r w:rsidRPr="005D1303">
              <w:rPr>
                <w:rFonts w:ascii="Times New Roman" w:eastAsia="Andale Sans UI" w:hAnsi="Times New Roman" w:cs="Tahoma"/>
                <w:kern w:val="3"/>
                <w:sz w:val="24"/>
                <w:szCs w:val="24"/>
                <w:lang w:eastAsia="ru-RU" w:bidi="en-US"/>
              </w:rPr>
              <w:t>, контурные изображения котят и корзинок, геометрические фигуры разной величины и цвета.</w:t>
            </w:r>
          </w:p>
        </w:tc>
      </w:tr>
      <w:tr w:rsidR="00220948" w:rsidRPr="005D1303" w:rsidTr="00220948">
        <w:trPr>
          <w:cantSplit/>
          <w:trHeight w:hRule="exact" w:val="1127"/>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08" w:vert="1" w:vertCompress="1"/>
              </w:rPr>
            </w:pPr>
            <w:r w:rsidRPr="005D1303">
              <w:rPr>
                <w:rFonts w:ascii="Times New Roman" w:eastAsia="Andale Sans UI" w:hAnsi="Times New Roman" w:cs="Tahoma"/>
                <w:b/>
                <w:kern w:val="3"/>
                <w:sz w:val="24"/>
                <w:szCs w:val="24"/>
                <w:lang w:eastAsia="ru-RU" w:bidi="en-US"/>
                <w:eastAsianLayout w:id="1402731008"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08" w:vert="1" w:vertCompress="1"/>
              </w:rPr>
              <w:t>Март</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"Поровну»,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больше-меньше</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 закреплять способы сравнения двух предметов по длине и высоте, обозначать результаты сравнения соответствующими словами.</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Высокие красные и низкие синие ворота, стульчики, полоски-дорожки зеленого и желтого цветов разной длины, машины.</w:t>
            </w:r>
          </w:p>
        </w:tc>
      </w:tr>
      <w:tr w:rsidR="00220948" w:rsidRPr="005D1303" w:rsidTr="00220948">
        <w:trPr>
          <w:cantSplit/>
          <w:trHeight w:hRule="exact" w:val="1710"/>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right="113"/>
              <w:jc w:val="center"/>
              <w:textAlignment w:val="baseline"/>
              <w:rPr>
                <w:rFonts w:ascii="Times New Roman" w:eastAsia="Andale Sans UI" w:hAnsi="Times New Roman" w:cs="Tahoma"/>
                <w:b/>
                <w:kern w:val="3"/>
                <w:sz w:val="24"/>
                <w:szCs w:val="24"/>
                <w:lang w:eastAsia="ru-RU" w:bidi="en-US"/>
                <w:eastAsianLayout w:id="1402731009" w:vert="1" w:vertCompress="1"/>
              </w:rPr>
            </w:pPr>
            <w:r w:rsidRPr="005D1303">
              <w:rPr>
                <w:rFonts w:ascii="Times New Roman" w:eastAsia="Andale Sans UI" w:hAnsi="Times New Roman" w:cs="Tahoma"/>
                <w:b/>
                <w:kern w:val="3"/>
                <w:sz w:val="24"/>
                <w:szCs w:val="24"/>
                <w:lang w:eastAsia="ru-RU" w:bidi="en-US"/>
                <w:eastAsianLayout w:id="1402731009" w:vert="1" w:vertCompress="1"/>
              </w:rPr>
              <w:t>Март</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больше-меньше</w:t>
            </w:r>
            <w:proofErr w:type="spellEnd"/>
            <w:r w:rsidRPr="005D1303">
              <w:rPr>
                <w:rFonts w:ascii="Times New Roman" w:eastAsia="Andale Sans UI" w:hAnsi="Times New Roman" w:cs="Tahoma"/>
                <w:kern w:val="3"/>
                <w:sz w:val="24"/>
                <w:szCs w:val="24"/>
                <w:lang w:eastAsia="ru-RU" w:bidi="en-US"/>
              </w:rPr>
              <w:t>». Части суток: день, ночь.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упражнять в сравнении двух групп предметов способами наложения и приложения и пользоваться словами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больше-меньше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умение различать и называть части суток: день, ночь.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roofErr w:type="spellStart"/>
            <w:r w:rsidRPr="005D1303">
              <w:rPr>
                <w:rFonts w:ascii="Times New Roman" w:eastAsia="Andale Sans UI" w:hAnsi="Times New Roman" w:cs="Tahoma"/>
                <w:kern w:val="3"/>
                <w:sz w:val="24"/>
                <w:szCs w:val="24"/>
                <w:lang w:eastAsia="ru-RU" w:bidi="en-US"/>
              </w:rPr>
              <w:t>Фланелеграф</w:t>
            </w:r>
            <w:proofErr w:type="spellEnd"/>
            <w:r w:rsidRPr="005D1303">
              <w:rPr>
                <w:rFonts w:ascii="Times New Roman" w:eastAsia="Andale Sans UI" w:hAnsi="Times New Roman" w:cs="Tahoma"/>
                <w:kern w:val="3"/>
                <w:sz w:val="24"/>
                <w:szCs w:val="24"/>
                <w:lang w:eastAsia="ru-RU" w:bidi="en-US"/>
              </w:rPr>
              <w:t>, 5 птичек, 5 зернышек, картинка с изображением играющего ребенка и спящего ребенка.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r>
      <w:tr w:rsidR="00220948" w:rsidRPr="005D1303" w:rsidTr="00220948">
        <w:trPr>
          <w:cantSplit/>
          <w:trHeight w:hRule="exact" w:val="1820"/>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right="113"/>
              <w:jc w:val="center"/>
              <w:textAlignment w:val="baseline"/>
              <w:rPr>
                <w:rFonts w:ascii="Times New Roman" w:eastAsia="Andale Sans UI" w:hAnsi="Times New Roman" w:cs="Tahoma"/>
                <w:b/>
                <w:kern w:val="3"/>
                <w:sz w:val="24"/>
                <w:szCs w:val="24"/>
                <w:lang w:eastAsia="ru-RU" w:bidi="en-US"/>
                <w:eastAsianLayout w:id="1402731010" w:vert="1" w:vertCompress="1"/>
              </w:rPr>
            </w:pPr>
          </w:p>
          <w:p w:rsidR="00220948" w:rsidRPr="005D1303" w:rsidRDefault="00220948" w:rsidP="00220948">
            <w:pPr>
              <w:widowControl w:val="0"/>
              <w:autoSpaceDN w:val="0"/>
              <w:spacing w:after="0" w:line="240" w:lineRule="auto"/>
              <w:ind w:right="113"/>
              <w:jc w:val="center"/>
              <w:textAlignment w:val="baseline"/>
              <w:rPr>
                <w:rFonts w:ascii="Times New Roman" w:eastAsia="Andale Sans UI" w:hAnsi="Times New Roman" w:cs="Tahoma"/>
                <w:b/>
                <w:kern w:val="3"/>
                <w:sz w:val="24"/>
                <w:szCs w:val="24"/>
                <w:lang w:val="en-US" w:eastAsia="ru-RU" w:bidi="en-US"/>
                <w:eastAsianLayout w:id="1402731011" w:vert="1" w:vertCompress="1"/>
              </w:rPr>
            </w:pPr>
            <w:r w:rsidRPr="005D1303">
              <w:rPr>
                <w:rFonts w:ascii="Times New Roman" w:eastAsia="Andale Sans UI" w:hAnsi="Times New Roman" w:cs="Tahoma"/>
                <w:b/>
                <w:kern w:val="3"/>
                <w:sz w:val="24"/>
                <w:szCs w:val="24"/>
                <w:lang w:eastAsia="ru-RU" w:bidi="en-US"/>
                <w:eastAsianLayout w:id="1402731011"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11" w:vert="1" w:vertCompress="1"/>
              </w:rPr>
              <w:t>Март</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Сравнение двух предметов по длине и ширине. Круг, квадрат, треугольник.</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способы сравнения двух предметов по длине и ширине;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формировать умение различать количество звуков на слух (много, один);</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упражнять в различении и назывании геометрических фигур.</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roofErr w:type="spellStart"/>
            <w:proofErr w:type="gramStart"/>
            <w:r w:rsidRPr="005D1303">
              <w:rPr>
                <w:rFonts w:ascii="Times New Roman" w:eastAsia="Andale Sans UI" w:hAnsi="Times New Roman" w:cs="Tahoma"/>
                <w:kern w:val="3"/>
                <w:sz w:val="24"/>
                <w:szCs w:val="24"/>
                <w:lang w:eastAsia="ru-RU" w:bidi="en-US"/>
              </w:rPr>
              <w:t>Фланелеграф</w:t>
            </w:r>
            <w:proofErr w:type="spellEnd"/>
            <w:r w:rsidRPr="005D1303">
              <w:rPr>
                <w:rFonts w:ascii="Times New Roman" w:eastAsia="Andale Sans UI" w:hAnsi="Times New Roman" w:cs="Tahoma"/>
                <w:kern w:val="3"/>
                <w:sz w:val="24"/>
                <w:szCs w:val="24"/>
                <w:lang w:eastAsia="ru-RU" w:bidi="en-US"/>
              </w:rPr>
              <w:t>, картинки с изображением бычка, мышки, лягушки, зайца, вороны, поросят,   3-4 елочки, барабан, металлофон, дудочка, 2 дорожки разной длины, 2 домика, 2 двери разной ширины, дощечки разной высоты, геометрические фигуры.</w:t>
            </w:r>
            <w:proofErr w:type="gramEnd"/>
          </w:p>
        </w:tc>
      </w:tr>
      <w:tr w:rsidR="00220948" w:rsidRPr="005D1303" w:rsidTr="00220948">
        <w:trPr>
          <w:cantSplit/>
          <w:trHeight w:hRule="exact" w:val="1988"/>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2" w:vert="1" w:vertCompress="1"/>
              </w:rPr>
            </w:pPr>
            <w:proofErr w:type="spellStart"/>
            <w:r w:rsidRPr="005D1303">
              <w:rPr>
                <w:rFonts w:ascii="Times New Roman" w:eastAsia="Andale Sans UI" w:hAnsi="Times New Roman" w:cs="Tahoma"/>
                <w:b/>
                <w:kern w:val="3"/>
                <w:sz w:val="24"/>
                <w:szCs w:val="24"/>
                <w:lang w:val="en-US" w:eastAsia="ru-RU" w:bidi="en-US"/>
                <w:eastAsianLayout w:id="1402731012" w:vert="1" w:vertCompress="1"/>
              </w:rPr>
              <w:t>Апрель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val="en-US" w:eastAsia="ru-RU" w:bidi="en-US"/>
              </w:rPr>
              <w:t>Геометрические</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фигуры</w:t>
            </w:r>
            <w:proofErr w:type="spellEnd"/>
            <w:r w:rsidRPr="005D1303">
              <w:rPr>
                <w:rFonts w:ascii="Times New Roman" w:eastAsia="Andale Sans UI" w:hAnsi="Times New Roman" w:cs="Tahoma"/>
                <w:kern w:val="3"/>
                <w:sz w:val="24"/>
                <w:szCs w:val="24"/>
                <w:lang w:val="en-US"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-совершенствовать   умения различать и называть геометрические фигуры: круг, квадрат, треугольник;</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-развивать элементы логического мышления, памяти;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интереса у детей к образовательной деятельности.</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eastAsia="ru-RU" w:bidi="en-US"/>
              </w:rPr>
              <w:t xml:space="preserve">Три карточки с изображением геометрических фигур, мешочек, в котором лежат большие и маленькие шары и кубы. </w:t>
            </w:r>
            <w:proofErr w:type="spellStart"/>
            <w:r w:rsidRPr="005D1303">
              <w:rPr>
                <w:rFonts w:ascii="Times New Roman" w:eastAsia="Andale Sans UI" w:hAnsi="Times New Roman" w:cs="Tahoma"/>
                <w:kern w:val="3"/>
                <w:sz w:val="24"/>
                <w:szCs w:val="24"/>
                <w:lang w:val="en-US" w:eastAsia="ru-RU" w:bidi="en-US"/>
              </w:rPr>
              <w:t>Палочки</w:t>
            </w:r>
            <w:proofErr w:type="spellEnd"/>
            <w:r w:rsidRPr="005D1303">
              <w:rPr>
                <w:rFonts w:ascii="Times New Roman" w:eastAsia="Andale Sans UI" w:hAnsi="Times New Roman" w:cs="Tahoma"/>
                <w:kern w:val="3"/>
                <w:sz w:val="24"/>
                <w:szCs w:val="24"/>
                <w:lang w:val="en-US" w:eastAsia="ru-RU" w:bidi="en-US"/>
              </w:rPr>
              <w:t xml:space="preserve"> (4 </w:t>
            </w:r>
            <w:proofErr w:type="spellStart"/>
            <w:r w:rsidRPr="005D1303">
              <w:rPr>
                <w:rFonts w:ascii="Times New Roman" w:eastAsia="Andale Sans UI" w:hAnsi="Times New Roman" w:cs="Tahoma"/>
                <w:kern w:val="3"/>
                <w:sz w:val="24"/>
                <w:szCs w:val="24"/>
                <w:lang w:val="en-US" w:eastAsia="ru-RU" w:bidi="en-US"/>
              </w:rPr>
              <w:t>красные</w:t>
            </w:r>
            <w:proofErr w:type="spellEnd"/>
            <w:r w:rsidRPr="005D1303">
              <w:rPr>
                <w:rFonts w:ascii="Times New Roman" w:eastAsia="Andale Sans UI" w:hAnsi="Times New Roman" w:cs="Tahoma"/>
                <w:kern w:val="3"/>
                <w:sz w:val="24"/>
                <w:szCs w:val="24"/>
                <w:lang w:val="en-US" w:eastAsia="ru-RU" w:bidi="en-US"/>
              </w:rPr>
              <w:t xml:space="preserve"> и 3 </w:t>
            </w:r>
            <w:proofErr w:type="spellStart"/>
            <w:r w:rsidRPr="005D1303">
              <w:rPr>
                <w:rFonts w:ascii="Times New Roman" w:eastAsia="Andale Sans UI" w:hAnsi="Times New Roman" w:cs="Tahoma"/>
                <w:kern w:val="3"/>
                <w:sz w:val="24"/>
                <w:szCs w:val="24"/>
                <w:lang w:val="en-US" w:eastAsia="ru-RU" w:bidi="en-US"/>
              </w:rPr>
              <w:t>зелёные</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палочки</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для</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каждого</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ребёнка</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верёвочки</w:t>
            </w:r>
            <w:proofErr w:type="spellEnd"/>
            <w:r w:rsidRPr="005D1303">
              <w:rPr>
                <w:rFonts w:ascii="Times New Roman" w:eastAsia="Andale Sans UI" w:hAnsi="Times New Roman" w:cs="Tahoma"/>
                <w:kern w:val="3"/>
                <w:sz w:val="24"/>
                <w:szCs w:val="24"/>
                <w:lang w:val="en-US" w:eastAsia="ru-RU" w:bidi="en-US"/>
              </w:rPr>
              <w:t>.</w:t>
            </w:r>
          </w:p>
        </w:tc>
      </w:tr>
      <w:tr w:rsidR="00220948" w:rsidRPr="005D1303" w:rsidTr="00220948">
        <w:trPr>
          <w:cantSplit/>
          <w:trHeight w:hRule="exact" w:val="1853"/>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3" w:vert="1" w:vertCompress="1"/>
              </w:rPr>
            </w:pPr>
            <w:proofErr w:type="spellStart"/>
            <w:r w:rsidRPr="005D1303">
              <w:rPr>
                <w:rFonts w:ascii="Times New Roman" w:eastAsia="Andale Sans UI" w:hAnsi="Times New Roman" w:cs="Tahoma"/>
                <w:b/>
                <w:kern w:val="3"/>
                <w:sz w:val="24"/>
                <w:szCs w:val="24"/>
                <w:lang w:val="en-US" w:eastAsia="ru-RU" w:bidi="en-US"/>
                <w:eastAsianLayout w:id="1402731013" w:vert="1" w:vertCompress="1"/>
              </w:rPr>
              <w:t>Апрель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eastAsia="ru-RU" w:bidi="en-US"/>
              </w:rPr>
              <w:t>Впереди-сзади</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слева-справа</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умение детей воспроизводить заданное количество предметов по образцу;</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учить </w:t>
            </w:r>
            <w:proofErr w:type="gramStart"/>
            <w:r w:rsidRPr="005D1303">
              <w:rPr>
                <w:rFonts w:ascii="Times New Roman" w:eastAsia="Andale Sans UI" w:hAnsi="Times New Roman" w:cs="Tahoma"/>
                <w:kern w:val="3"/>
                <w:sz w:val="24"/>
                <w:szCs w:val="24"/>
                <w:lang w:eastAsia="ru-RU" w:bidi="en-US"/>
              </w:rPr>
              <w:t>различать пространственные направления от себя</w:t>
            </w:r>
            <w:proofErr w:type="gramEnd"/>
            <w:r w:rsidRPr="005D1303">
              <w:rPr>
                <w:rFonts w:ascii="Times New Roman" w:eastAsia="Andale Sans UI" w:hAnsi="Times New Roman" w:cs="Tahoma"/>
                <w:kern w:val="3"/>
                <w:sz w:val="24"/>
                <w:szCs w:val="24"/>
                <w:lang w:eastAsia="ru-RU" w:bidi="en-US"/>
              </w:rPr>
              <w:t xml:space="preserve"> и обозначать их словами «</w:t>
            </w:r>
            <w:proofErr w:type="spellStart"/>
            <w:r w:rsidRPr="005D1303">
              <w:rPr>
                <w:rFonts w:ascii="Times New Roman" w:eastAsia="Andale Sans UI" w:hAnsi="Times New Roman" w:cs="Tahoma"/>
                <w:kern w:val="3"/>
                <w:sz w:val="24"/>
                <w:szCs w:val="24"/>
                <w:lang w:eastAsia="ru-RU" w:bidi="en-US"/>
              </w:rPr>
              <w:t>впереди-сзади</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слева-справа</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roofErr w:type="spellStart"/>
            <w:r w:rsidRPr="005D1303">
              <w:rPr>
                <w:rFonts w:ascii="Times New Roman" w:eastAsia="Andale Sans UI" w:hAnsi="Times New Roman" w:cs="Tahoma"/>
                <w:kern w:val="3"/>
                <w:sz w:val="24"/>
                <w:szCs w:val="24"/>
                <w:lang w:eastAsia="ru-RU" w:bidi="en-US"/>
              </w:rPr>
              <w:t>Фланелеграф</w:t>
            </w:r>
            <w:proofErr w:type="spellEnd"/>
            <w:r w:rsidRPr="005D1303">
              <w:rPr>
                <w:rFonts w:ascii="Times New Roman" w:eastAsia="Andale Sans UI" w:hAnsi="Times New Roman" w:cs="Tahoma"/>
                <w:kern w:val="3"/>
                <w:sz w:val="24"/>
                <w:szCs w:val="24"/>
                <w:lang w:eastAsia="ru-RU" w:bidi="en-US"/>
              </w:rPr>
              <w:t>, большой и маленький клоуны, игрушечная собачка, кружочки, погремушка.</w:t>
            </w:r>
          </w:p>
        </w:tc>
      </w:tr>
      <w:tr w:rsidR="00220948" w:rsidRPr="005D1303" w:rsidTr="00220948">
        <w:trPr>
          <w:cantSplit/>
          <w:trHeight w:hRule="exact" w:val="1696"/>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4" w:vert="1" w:vertCompress="1"/>
              </w:rPr>
            </w:pPr>
            <w:proofErr w:type="spellStart"/>
            <w:r w:rsidRPr="005D1303">
              <w:rPr>
                <w:rFonts w:ascii="Times New Roman" w:eastAsia="Andale Sans UI" w:hAnsi="Times New Roman" w:cs="Tahoma"/>
                <w:b/>
                <w:kern w:val="3"/>
                <w:sz w:val="24"/>
                <w:szCs w:val="24"/>
                <w:lang w:val="en-US" w:eastAsia="ru-RU" w:bidi="en-US"/>
                <w:eastAsianLayout w:id="1402731014" w:vert="1" w:vertCompress="1"/>
              </w:rPr>
              <w:t>Апрель</w:t>
            </w:r>
            <w:proofErr w:type="spellEnd"/>
          </w:p>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5" w:vert="1" w:vertCompress="1"/>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«Один», «много».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r w:rsidRPr="005D1303">
              <w:rPr>
                <w:rFonts w:ascii="Times New Roman" w:eastAsia="Andale Sans UI" w:hAnsi="Times New Roman" w:cs="Tahoma"/>
                <w:kern w:val="3"/>
                <w:sz w:val="24"/>
                <w:szCs w:val="24"/>
                <w:lang w:eastAsia="ru-RU" w:bidi="en-US"/>
              </w:rPr>
              <w:t>Впереди-сзади</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слева-справа</w:t>
            </w:r>
            <w:proofErr w:type="spell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вверху-внизу</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учить различать одно и много движений и обозначать их количество словами «один», «много»;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упражнять в умении различать пространственные направления относительно себя.</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Кукла, медведь, шарики, круги красного, синего и желтого цветов, карточка с кругами тех же цветов.</w:t>
            </w:r>
          </w:p>
          <w:p w:rsidR="00220948" w:rsidRPr="005D1303" w:rsidRDefault="00220948" w:rsidP="00220948">
            <w:pPr>
              <w:widowControl w:val="0"/>
              <w:autoSpaceDN w:val="0"/>
              <w:spacing w:after="0" w:line="240" w:lineRule="auto"/>
              <w:jc w:val="right"/>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r>
      <w:tr w:rsidR="00220948" w:rsidRPr="005D1303" w:rsidTr="00220948">
        <w:trPr>
          <w:cantSplit/>
          <w:trHeight w:hRule="exact" w:val="1564"/>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eastAsia="ru-RU" w:bidi="en-US"/>
                <w:eastAsianLayout w:id="1402731016" w:vert="1" w:vertCompress="1"/>
              </w:rPr>
            </w:pPr>
            <w:r w:rsidRPr="005D1303">
              <w:rPr>
                <w:rFonts w:ascii="Times New Roman" w:eastAsia="Andale Sans UI" w:hAnsi="Times New Roman" w:cs="Tahoma"/>
                <w:b/>
                <w:kern w:val="3"/>
                <w:sz w:val="24"/>
                <w:szCs w:val="24"/>
                <w:lang w:eastAsia="ru-RU" w:bidi="en-US"/>
                <w:eastAsianLayout w:id="1402731016" w:vert="1" w:vertCompress="1"/>
              </w:rPr>
              <w:t>Апрель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«Части суток: утро, вечер».</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«Много, «один».</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упражнять в умении воспроизводить заданное количество движений и называть их словами «много», «один»;</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умение различать и называть части суток: утро, вечер.</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Карточка-образец с изображением </w:t>
            </w:r>
            <w:proofErr w:type="spellStart"/>
            <w:proofErr w:type="gramStart"/>
            <w:r w:rsidRPr="005D1303">
              <w:rPr>
                <w:rFonts w:ascii="Times New Roman" w:eastAsia="Andale Sans UI" w:hAnsi="Times New Roman" w:cs="Tahoma"/>
                <w:kern w:val="3"/>
                <w:sz w:val="24"/>
                <w:szCs w:val="24"/>
                <w:lang w:eastAsia="ru-RU" w:bidi="en-US"/>
              </w:rPr>
              <w:t>бабочек-желтая</w:t>
            </w:r>
            <w:proofErr w:type="spellEnd"/>
            <w:proofErr w:type="gramEnd"/>
            <w:r w:rsidRPr="005D1303">
              <w:rPr>
                <w:rFonts w:ascii="Times New Roman" w:eastAsia="Andale Sans UI" w:hAnsi="Times New Roman" w:cs="Tahoma"/>
                <w:kern w:val="3"/>
                <w:sz w:val="24"/>
                <w:szCs w:val="24"/>
                <w:lang w:eastAsia="ru-RU" w:bidi="en-US"/>
              </w:rPr>
              <w:t>, красная, зеленая; цветы тех же цветов, модель частей суток.</w:t>
            </w:r>
          </w:p>
        </w:tc>
      </w:tr>
      <w:tr w:rsidR="00220948" w:rsidRPr="005D1303" w:rsidTr="00220948">
        <w:trPr>
          <w:cantSplit/>
          <w:trHeight w:hRule="exact" w:val="328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7" w:vert="1" w:vertCompress="1"/>
              </w:rPr>
            </w:pPr>
            <w:proofErr w:type="spellStart"/>
            <w:r w:rsidRPr="005D1303">
              <w:rPr>
                <w:rFonts w:ascii="Times New Roman" w:eastAsia="Andale Sans UI" w:hAnsi="Times New Roman" w:cs="Tahoma"/>
                <w:b/>
                <w:kern w:val="3"/>
                <w:sz w:val="24"/>
                <w:szCs w:val="24"/>
                <w:lang w:val="en-US" w:eastAsia="ru-RU" w:bidi="en-US"/>
                <w:eastAsianLayout w:id="1402731017" w:vert="1" w:vertCompress="1"/>
              </w:rPr>
              <w:lastRenderedPageBreak/>
              <w:t>Май</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больше-меньше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proofErr w:type="gramStart"/>
            <w:r w:rsidRPr="005D1303">
              <w:rPr>
                <w:rFonts w:ascii="Times New Roman" w:eastAsia="Andale Sans UI" w:hAnsi="Times New Roman" w:cs="Tahoma"/>
                <w:kern w:val="3"/>
                <w:sz w:val="24"/>
                <w:szCs w:val="24"/>
                <w:lang w:eastAsia="ru-RU" w:bidi="en-US"/>
              </w:rPr>
              <w:t>Большой-маленький</w:t>
            </w:r>
            <w:proofErr w:type="spellEnd"/>
            <w:proofErr w:type="gram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умение сравнивать две равные и неравные группы предметов способами наложения и приложения, пользоваться выражениями «</w:t>
            </w:r>
            <w:proofErr w:type="gramStart"/>
            <w:r w:rsidRPr="005D1303">
              <w:rPr>
                <w:rFonts w:ascii="Times New Roman" w:eastAsia="Andale Sans UI" w:hAnsi="Times New Roman" w:cs="Tahoma"/>
                <w:kern w:val="3"/>
                <w:sz w:val="24"/>
                <w:szCs w:val="24"/>
                <w:lang w:eastAsia="ru-RU" w:bidi="en-US"/>
              </w:rPr>
              <w:t>столько-сколько</w:t>
            </w:r>
            <w:proofErr w:type="gramEnd"/>
            <w:r w:rsidRPr="005D1303">
              <w:rPr>
                <w:rFonts w:ascii="Times New Roman" w:eastAsia="Andale Sans UI" w:hAnsi="Times New Roman" w:cs="Tahoma"/>
                <w:kern w:val="3"/>
                <w:sz w:val="24"/>
                <w:szCs w:val="24"/>
                <w:lang w:eastAsia="ru-RU" w:bidi="en-US"/>
              </w:rPr>
              <w:t>», «</w:t>
            </w:r>
            <w:proofErr w:type="spellStart"/>
            <w:r w:rsidRPr="005D1303">
              <w:rPr>
                <w:rFonts w:ascii="Times New Roman" w:eastAsia="Andale Sans UI" w:hAnsi="Times New Roman" w:cs="Tahoma"/>
                <w:kern w:val="3"/>
                <w:sz w:val="24"/>
                <w:szCs w:val="24"/>
                <w:lang w:eastAsia="ru-RU" w:bidi="en-US"/>
              </w:rPr>
              <w:t>больше-меньше</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упражнять детей в сравнении двух предметов по величине, обозначать результаты сравнения словами «большой», «маленький»;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учить определять пространственное расположение предметов, используя предлоги </w:t>
            </w:r>
            <w:proofErr w:type="gramStart"/>
            <w:r w:rsidRPr="005D1303">
              <w:rPr>
                <w:rFonts w:ascii="Times New Roman" w:eastAsia="Andale Sans UI" w:hAnsi="Times New Roman" w:cs="Tahoma"/>
                <w:kern w:val="3"/>
                <w:sz w:val="24"/>
                <w:szCs w:val="24"/>
                <w:lang w:eastAsia="ru-RU" w:bidi="en-US"/>
              </w:rPr>
              <w:t>на</w:t>
            </w:r>
            <w:proofErr w:type="gramEnd"/>
            <w:r w:rsidRPr="005D1303">
              <w:rPr>
                <w:rFonts w:ascii="Times New Roman" w:eastAsia="Andale Sans UI" w:hAnsi="Times New Roman" w:cs="Tahoma"/>
                <w:kern w:val="3"/>
                <w:sz w:val="24"/>
                <w:szCs w:val="24"/>
                <w:lang w:eastAsia="ru-RU" w:bidi="en-US"/>
              </w:rPr>
              <w:t>, под, в и т.д.</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Большая и маленькая куклы, кукольная мебель, кукольная одежда для прогулки разных размеров. Контурные изображения кофточек с петельками, пуговки-кружочки.</w:t>
            </w:r>
          </w:p>
        </w:tc>
      </w:tr>
      <w:tr w:rsidR="00220948" w:rsidRPr="005D1303" w:rsidTr="00220948">
        <w:trPr>
          <w:cantSplit/>
          <w:trHeight w:hRule="exact" w:val="199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8" w:vert="1" w:vertCompress="1"/>
              </w:rPr>
            </w:pPr>
            <w:proofErr w:type="spellStart"/>
            <w:r w:rsidRPr="005D1303">
              <w:rPr>
                <w:rFonts w:ascii="Times New Roman" w:eastAsia="Andale Sans UI" w:hAnsi="Times New Roman" w:cs="Tahoma"/>
                <w:b/>
                <w:kern w:val="3"/>
                <w:sz w:val="24"/>
                <w:szCs w:val="24"/>
                <w:lang w:val="en-US" w:eastAsia="ru-RU" w:bidi="en-US"/>
                <w:eastAsianLayout w:id="1402731018" w:vert="1" w:vertCompress="1"/>
              </w:rPr>
              <w:t>Май</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val="en-US" w:eastAsia="ru-RU" w:bidi="en-US"/>
              </w:rPr>
              <w:t>Геометрические</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фигуры</w:t>
            </w:r>
            <w:proofErr w:type="spellEnd"/>
            <w:r w:rsidRPr="005D1303">
              <w:rPr>
                <w:rFonts w:ascii="Times New Roman" w:eastAsia="Andale Sans UI" w:hAnsi="Times New Roman" w:cs="Tahoma"/>
                <w:kern w:val="3"/>
                <w:sz w:val="24"/>
                <w:szCs w:val="24"/>
                <w:lang w:val="en-US"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закреплять знания детей в названиях геометрических фигур: круг, квадрат, треугольник, шар, куб;</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-развивать умения  у детей находить предметы  в  окружающей обстановке, похожие  на геометрические фигуры;</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 xml:space="preserve">- </w:t>
            </w:r>
            <w:proofErr w:type="spellStart"/>
            <w:proofErr w:type="gramStart"/>
            <w:r w:rsidRPr="005D1303">
              <w:rPr>
                <w:rFonts w:ascii="Times New Roman" w:eastAsia="Andale Sans UI" w:hAnsi="Times New Roman" w:cs="Tahoma"/>
                <w:kern w:val="3"/>
                <w:sz w:val="24"/>
                <w:szCs w:val="24"/>
                <w:lang w:val="en-US" w:eastAsia="ru-RU" w:bidi="en-US"/>
              </w:rPr>
              <w:t>воспит</w:t>
            </w:r>
            <w:r w:rsidRPr="005D1303">
              <w:rPr>
                <w:rFonts w:ascii="Times New Roman" w:eastAsia="Andale Sans UI" w:hAnsi="Times New Roman" w:cs="Tahoma"/>
                <w:kern w:val="3"/>
                <w:sz w:val="24"/>
                <w:szCs w:val="24"/>
                <w:lang w:eastAsia="ru-RU" w:bidi="en-US"/>
              </w:rPr>
              <w:t>ывать</w:t>
            </w:r>
            <w:proofErr w:type="spellEnd"/>
            <w:proofErr w:type="gram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внимательност</w:t>
            </w:r>
            <w:r w:rsidRPr="005D1303">
              <w:rPr>
                <w:rFonts w:ascii="Times New Roman" w:eastAsia="Andale Sans UI" w:hAnsi="Times New Roman" w:cs="Tahoma"/>
                <w:kern w:val="3"/>
                <w:sz w:val="24"/>
                <w:szCs w:val="24"/>
                <w:lang w:eastAsia="ru-RU" w:bidi="en-US"/>
              </w:rPr>
              <w:t>ь</w:t>
            </w:r>
            <w:proofErr w:type="spellEnd"/>
            <w:r w:rsidRPr="005D1303">
              <w:rPr>
                <w:rFonts w:ascii="Times New Roman" w:eastAsia="Andale Sans UI" w:hAnsi="Times New Roman" w:cs="Tahoma"/>
                <w:kern w:val="3"/>
                <w:sz w:val="24"/>
                <w:szCs w:val="24"/>
                <w:lang w:val="en-US"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Набор геометрических фигур.</w:t>
            </w:r>
          </w:p>
        </w:tc>
      </w:tr>
      <w:tr w:rsidR="00220948" w:rsidRPr="005D1303" w:rsidTr="00220948">
        <w:trPr>
          <w:cantSplit/>
          <w:trHeight w:hRule="exact" w:val="1557"/>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19" w:vert="1" w:vertCompress="1"/>
              </w:rPr>
            </w:pPr>
            <w:proofErr w:type="spellStart"/>
            <w:r w:rsidRPr="005D1303">
              <w:rPr>
                <w:rFonts w:ascii="Times New Roman" w:eastAsia="Andale Sans UI" w:hAnsi="Times New Roman" w:cs="Tahoma"/>
                <w:b/>
                <w:kern w:val="3"/>
                <w:sz w:val="24"/>
                <w:szCs w:val="24"/>
                <w:lang w:val="en-US" w:eastAsia="ru-RU" w:bidi="en-US"/>
                <w:eastAsianLayout w:id="1402731019" w:vert="1" w:vertCompress="1"/>
              </w:rPr>
              <w:t>Май</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Закрепление понятий: один, много, ни одного, поровну.</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-закреплять знания у детей понятий: один, много, ни одного, поровну;</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-закреплять умения находить предметы в окружающей обстановке;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val="en-US" w:eastAsia="ru-RU" w:bidi="en-US"/>
              </w:rPr>
              <w:t>воспит</w:t>
            </w:r>
            <w:r w:rsidRPr="005D1303">
              <w:rPr>
                <w:rFonts w:ascii="Times New Roman" w:eastAsia="Andale Sans UI" w:hAnsi="Times New Roman" w:cs="Tahoma"/>
                <w:kern w:val="3"/>
                <w:sz w:val="24"/>
                <w:szCs w:val="24"/>
                <w:lang w:eastAsia="ru-RU" w:bidi="en-US"/>
              </w:rPr>
              <w:t>ывать</w:t>
            </w:r>
            <w:proofErr w:type="spellEnd"/>
            <w:r>
              <w:rPr>
                <w:rFonts w:ascii="Times New Roman" w:eastAsia="Andale Sans UI" w:hAnsi="Times New Roman" w:cs="Tahoma"/>
                <w:kern w:val="3"/>
                <w:sz w:val="24"/>
                <w:szCs w:val="24"/>
                <w:lang w:eastAsia="ru-RU" w:bidi="en-US"/>
              </w:rPr>
              <w:t xml:space="preserve"> </w:t>
            </w:r>
            <w:r w:rsidRPr="005D1303">
              <w:rPr>
                <w:rFonts w:ascii="Times New Roman" w:eastAsia="Andale Sans UI" w:hAnsi="Times New Roman" w:cs="Tahoma"/>
                <w:kern w:val="3"/>
                <w:sz w:val="24"/>
                <w:szCs w:val="24"/>
                <w:lang w:eastAsia="ru-RU" w:bidi="en-US"/>
              </w:rPr>
              <w:t>усидчивость.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Демонстрационный материал</w:t>
            </w:r>
            <w:proofErr w:type="gramStart"/>
            <w:r w:rsidRPr="005D1303">
              <w:rPr>
                <w:rFonts w:ascii="Times New Roman" w:eastAsia="Andale Sans UI" w:hAnsi="Times New Roman" w:cs="Tahoma"/>
                <w:kern w:val="3"/>
                <w:sz w:val="24"/>
                <w:szCs w:val="24"/>
                <w:lang w:eastAsia="ru-RU" w:bidi="en-US"/>
              </w:rPr>
              <w:t xml:space="preserve"> :</w:t>
            </w:r>
            <w:proofErr w:type="gramEnd"/>
            <w:r w:rsidRPr="005D1303">
              <w:rPr>
                <w:rFonts w:ascii="Times New Roman" w:eastAsia="Andale Sans UI" w:hAnsi="Times New Roman" w:cs="Tahoma"/>
                <w:kern w:val="3"/>
                <w:sz w:val="24"/>
                <w:szCs w:val="24"/>
                <w:lang w:eastAsia="ru-RU" w:bidi="en-US"/>
              </w:rPr>
              <w:t xml:space="preserve"> дорожка с мячиками.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Раздаточный материал: мячики на каждого ребёнка </w:t>
            </w:r>
            <w:proofErr w:type="gramStart"/>
            <w:r w:rsidRPr="005D1303">
              <w:rPr>
                <w:rFonts w:ascii="Times New Roman" w:eastAsia="Andale Sans UI" w:hAnsi="Times New Roman" w:cs="Tahoma"/>
                <w:kern w:val="3"/>
                <w:sz w:val="24"/>
                <w:szCs w:val="24"/>
                <w:lang w:eastAsia="ru-RU" w:bidi="en-US"/>
              </w:rPr>
              <w:t xml:space="preserve">( </w:t>
            </w:r>
            <w:proofErr w:type="gramEnd"/>
            <w:r w:rsidRPr="005D1303">
              <w:rPr>
                <w:rFonts w:ascii="Times New Roman" w:eastAsia="Andale Sans UI" w:hAnsi="Times New Roman" w:cs="Tahoma"/>
                <w:kern w:val="3"/>
                <w:sz w:val="24"/>
                <w:szCs w:val="24"/>
                <w:lang w:eastAsia="ru-RU" w:bidi="en-US"/>
              </w:rPr>
              <w:t>большие и маленькие).</w:t>
            </w:r>
          </w:p>
        </w:tc>
      </w:tr>
      <w:tr w:rsidR="00220948" w:rsidRPr="005D1303" w:rsidTr="00220948">
        <w:trPr>
          <w:cantSplit/>
          <w:trHeight w:hRule="exact" w:val="1267"/>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34" w:right="113"/>
              <w:jc w:val="center"/>
              <w:textAlignment w:val="baseline"/>
              <w:rPr>
                <w:rFonts w:ascii="Times New Roman" w:eastAsia="Andale Sans UI" w:hAnsi="Times New Roman" w:cs="Tahoma"/>
                <w:b/>
                <w:kern w:val="3"/>
                <w:sz w:val="24"/>
                <w:szCs w:val="24"/>
                <w:lang w:val="en-US" w:eastAsia="ru-RU" w:bidi="en-US"/>
                <w:eastAsianLayout w:id="1402731020" w:vert="1" w:vertCompress="1"/>
              </w:rPr>
            </w:pPr>
            <w:proofErr w:type="spellStart"/>
            <w:r w:rsidRPr="005D1303">
              <w:rPr>
                <w:rFonts w:ascii="Times New Roman" w:eastAsia="Andale Sans UI" w:hAnsi="Times New Roman" w:cs="Tahoma"/>
                <w:b/>
                <w:kern w:val="3"/>
                <w:sz w:val="24"/>
                <w:szCs w:val="24"/>
                <w:lang w:val="en-US" w:eastAsia="ru-RU" w:bidi="en-US"/>
                <w:eastAsianLayout w:id="1402731020" w:vert="1" w:vertCompress="1"/>
              </w:rPr>
              <w:t>Май</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proofErr w:type="spellStart"/>
            <w:r w:rsidRPr="005D1303">
              <w:rPr>
                <w:rFonts w:ascii="Times New Roman" w:eastAsia="Andale Sans UI" w:hAnsi="Times New Roman" w:cs="Tahoma"/>
                <w:kern w:val="3"/>
                <w:sz w:val="24"/>
                <w:szCs w:val="24"/>
                <w:lang w:val="en-US" w:eastAsia="ru-RU" w:bidi="en-US"/>
              </w:rPr>
              <w:t>Закрепление</w:t>
            </w:r>
            <w:proofErr w:type="spellEnd"/>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Сравнение</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предметов</w:t>
            </w:r>
            <w:proofErr w:type="spellEnd"/>
            <w:r w:rsidRPr="005D1303">
              <w:rPr>
                <w:rFonts w:ascii="Times New Roman" w:eastAsia="Andale Sans UI" w:hAnsi="Times New Roman" w:cs="Tahoma"/>
                <w:kern w:val="3"/>
                <w:sz w:val="24"/>
                <w:szCs w:val="24"/>
                <w:lang w:val="en-US"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-закреплять умения у детей сравнивать предметы по ширине и высоте;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eastAsia="ru-RU" w:bidi="en-US"/>
              </w:rPr>
              <w:t>-</w:t>
            </w:r>
            <w:proofErr w:type="spellStart"/>
            <w:proofErr w:type="gramStart"/>
            <w:r w:rsidRPr="005D1303">
              <w:rPr>
                <w:rFonts w:ascii="Times New Roman" w:eastAsia="Andale Sans UI" w:hAnsi="Times New Roman" w:cs="Tahoma"/>
                <w:kern w:val="3"/>
                <w:sz w:val="24"/>
                <w:szCs w:val="24"/>
                <w:lang w:val="en-US" w:eastAsia="ru-RU" w:bidi="en-US"/>
              </w:rPr>
              <w:t>разви</w:t>
            </w:r>
            <w:r w:rsidRPr="005D1303">
              <w:rPr>
                <w:rFonts w:ascii="Times New Roman" w:eastAsia="Andale Sans UI" w:hAnsi="Times New Roman" w:cs="Tahoma"/>
                <w:kern w:val="3"/>
                <w:sz w:val="24"/>
                <w:szCs w:val="24"/>
                <w:lang w:eastAsia="ru-RU" w:bidi="en-US"/>
              </w:rPr>
              <w:t>вать</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внимани</w:t>
            </w:r>
            <w:proofErr w:type="spellEnd"/>
            <w:r w:rsidRPr="005D1303">
              <w:rPr>
                <w:rFonts w:ascii="Times New Roman" w:eastAsia="Andale Sans UI" w:hAnsi="Times New Roman" w:cs="Tahoma"/>
                <w:kern w:val="3"/>
                <w:sz w:val="24"/>
                <w:szCs w:val="24"/>
                <w:lang w:eastAsia="ru-RU" w:bidi="en-US"/>
              </w:rPr>
              <w:t>е</w:t>
            </w:r>
            <w:proofErr w:type="gramEnd"/>
            <w:r w:rsidRPr="005D1303">
              <w:rPr>
                <w:rFonts w:ascii="Times New Roman" w:eastAsia="Andale Sans UI" w:hAnsi="Times New Roman" w:cs="Tahoma"/>
                <w:kern w:val="3"/>
                <w:sz w:val="24"/>
                <w:szCs w:val="24"/>
                <w:lang w:val="en-US" w:eastAsia="ru-RU" w:bidi="en-US"/>
              </w:rPr>
              <w:t xml:space="preserve"> , </w:t>
            </w:r>
            <w:proofErr w:type="spellStart"/>
            <w:r w:rsidRPr="005D1303">
              <w:rPr>
                <w:rFonts w:ascii="Times New Roman" w:eastAsia="Andale Sans UI" w:hAnsi="Times New Roman" w:cs="Tahoma"/>
                <w:kern w:val="3"/>
                <w:sz w:val="24"/>
                <w:szCs w:val="24"/>
                <w:lang w:val="en-US" w:eastAsia="ru-RU" w:bidi="en-US"/>
              </w:rPr>
              <w:t>логическо</w:t>
            </w:r>
            <w:proofErr w:type="spellEnd"/>
            <w:r w:rsidRPr="005D1303">
              <w:rPr>
                <w:rFonts w:ascii="Times New Roman" w:eastAsia="Andale Sans UI" w:hAnsi="Times New Roman" w:cs="Tahoma"/>
                <w:kern w:val="3"/>
                <w:sz w:val="24"/>
                <w:szCs w:val="24"/>
                <w:lang w:eastAsia="ru-RU" w:bidi="en-US"/>
              </w:rPr>
              <w:t>е</w:t>
            </w:r>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мышлени</w:t>
            </w:r>
            <w:proofErr w:type="spellEnd"/>
            <w:r w:rsidRPr="005D1303">
              <w:rPr>
                <w:rFonts w:ascii="Times New Roman" w:eastAsia="Andale Sans UI" w:hAnsi="Times New Roman" w:cs="Tahoma"/>
                <w:kern w:val="3"/>
                <w:sz w:val="24"/>
                <w:szCs w:val="24"/>
                <w:lang w:eastAsia="ru-RU" w:bidi="en-US"/>
              </w:rPr>
              <w:t>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Раздаточный материал: 4 ленточки (у каждого ребёнка) равные по длине; 2 ленточки равные по ширине; 3 шире на 3 см., 4 уже на 3см.</w:t>
            </w:r>
          </w:p>
        </w:tc>
      </w:tr>
    </w:tbl>
    <w:p w:rsidR="00220948" w:rsidRPr="005D1303" w:rsidRDefault="00220948" w:rsidP="00220948">
      <w:pPr>
        <w:widowControl w:val="0"/>
        <w:suppressAutoHyphens/>
        <w:autoSpaceDN w:val="0"/>
        <w:spacing w:after="0" w:line="240" w:lineRule="auto"/>
        <w:ind w:firstLine="708"/>
        <w:jc w:val="center"/>
        <w:textAlignment w:val="baseline"/>
        <w:rPr>
          <w:rFonts w:ascii="Times New Roman" w:eastAsia="Andale Sans UI" w:hAnsi="Times New Roman" w:cs="Tahoma"/>
          <w:color w:val="000000"/>
          <w:kern w:val="3"/>
          <w:sz w:val="24"/>
          <w:szCs w:val="24"/>
          <w:lang w:bidi="en-US"/>
        </w:rPr>
      </w:pP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b/>
          <w:color w:val="000000"/>
          <w:kern w:val="3"/>
          <w:sz w:val="24"/>
          <w:szCs w:val="24"/>
          <w:lang w:bidi="en-US"/>
        </w:rPr>
        <w:t>Ознакомление с миром природы</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Расширять представления детей о растениях и животных. Продолжать знакомить с домашними животными и их детенышами, особенностями их поведения и питания. Знакомить детей с обитателями уголка природы: аквариумными рыбками и декоративными птицами (волнистыми попугайчиками, канарейками и др.).</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Расширять представления о диких животных (медведь, лиса, белка, еж и др.). Учить узнавать лягушку.</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Учить наблюдать за птицами, прилетающими на участок (ворона, голубь, синица, воробей, снегирь и др.), подкармливать их зимой.</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lastRenderedPageBreak/>
        <w:t>Расширять представления детей о насекомых (бабочка, майский жук, божья коровка, стрекоза и др.).</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proofErr w:type="gramStart"/>
      <w:r w:rsidRPr="005D1303">
        <w:rPr>
          <w:rFonts w:ascii="Times New Roman" w:eastAsia="Andale Sans UI" w:hAnsi="Times New Roman" w:cs="Tahoma"/>
          <w:color w:val="000000"/>
          <w:kern w:val="3"/>
          <w:sz w:val="24"/>
          <w:szCs w:val="24"/>
          <w:lang w:bidi="en-US"/>
        </w:rPr>
        <w:t>Учить отличать и называть по внешнему виду: овощи (огурец, помидор, морковь, репа и др.), фрукты (яблоко, груша, персики и др.), ягоды  (малина, смородина и др.).</w:t>
      </w:r>
      <w:proofErr w:type="gramEnd"/>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Знакомить с некоторыми растениями данной местности: с деревьями, цветущими травянистыми растениями (одуванчик, мать-и-мачеха и др.).</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Знакомить с комнатными растениями (фикус, герань и др.). Дать представления о том, что для роста растений нужны земля, вода и воздух.</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 xml:space="preserve">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 </w:t>
      </w:r>
      <w:proofErr w:type="gramStart"/>
      <w:r w:rsidRPr="005D1303">
        <w:rPr>
          <w:rFonts w:ascii="Times New Roman" w:eastAsia="Andale Sans UI" w:hAnsi="Times New Roman" w:cs="Tahoma"/>
          <w:color w:val="000000"/>
          <w:kern w:val="3"/>
          <w:sz w:val="24"/>
          <w:szCs w:val="24"/>
          <w:lang w:bidi="en-US"/>
        </w:rPr>
        <w:t>Дать представления о свойствах воды (льется, переливается, нагревается, охлаждается), песка (сухой — рассыпается, влажный — лепится), снега (холодный, белый, от тепла — тает).</w:t>
      </w:r>
      <w:proofErr w:type="gramEnd"/>
      <w:r w:rsidRPr="005D1303">
        <w:rPr>
          <w:rFonts w:ascii="Times New Roman" w:eastAsia="Andale Sans UI" w:hAnsi="Times New Roman" w:cs="Tahoma"/>
          <w:color w:val="000000"/>
          <w:kern w:val="3"/>
          <w:sz w:val="24"/>
          <w:szCs w:val="24"/>
          <w:lang w:bidi="en-US"/>
        </w:rPr>
        <w:t xml:space="preserve"> Учить отражать полученные впечатления в речи и продуктивных видах деятельности. Формировать умение понимать простейшие взаимосвязи в природе (если растение не полить, оно может засохнуть и т. п.).</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Знакомить с правилами поведения в природе (не рвать без надобности растения, не ломать ветки деревьев, не трогать животных и др.).</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color w:val="000000"/>
          <w:kern w:val="3"/>
          <w:sz w:val="24"/>
          <w:szCs w:val="24"/>
          <w:lang w:bidi="en-US"/>
        </w:rPr>
      </w:pP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b/>
          <w:bCs/>
          <w:iCs/>
          <w:color w:val="000000"/>
          <w:kern w:val="3"/>
          <w:sz w:val="24"/>
          <w:szCs w:val="24"/>
          <w:lang w:bidi="en-US"/>
        </w:rPr>
      </w:pPr>
      <w:r w:rsidRPr="005D1303">
        <w:rPr>
          <w:rFonts w:ascii="Times New Roman" w:eastAsia="Andale Sans UI" w:hAnsi="Times New Roman" w:cs="Tahoma"/>
          <w:b/>
          <w:bCs/>
          <w:iCs/>
          <w:color w:val="000000"/>
          <w:kern w:val="3"/>
          <w:sz w:val="24"/>
          <w:szCs w:val="24"/>
          <w:lang w:bidi="en-US"/>
        </w:rPr>
        <w:t>Сезонные наблюдения</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b/>
          <w:bCs/>
          <w:color w:val="000000"/>
          <w:kern w:val="3"/>
          <w:sz w:val="24"/>
          <w:szCs w:val="24"/>
          <w:lang w:bidi="en-US"/>
        </w:rPr>
        <w:t xml:space="preserve">Осень. </w:t>
      </w:r>
      <w:r w:rsidRPr="005D1303">
        <w:rPr>
          <w:rFonts w:ascii="Times New Roman" w:eastAsia="Andale Sans UI" w:hAnsi="Times New Roman" w:cs="Tahoma"/>
          <w:color w:val="000000"/>
          <w:kern w:val="3"/>
          <w:sz w:val="24"/>
          <w:szCs w:val="24"/>
          <w:lang w:bidi="en-US"/>
        </w:rPr>
        <w:t>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w:t>
      </w:r>
    </w:p>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b/>
          <w:bCs/>
          <w:color w:val="000000"/>
          <w:kern w:val="3"/>
          <w:sz w:val="24"/>
          <w:szCs w:val="24"/>
          <w:lang w:bidi="en-US"/>
        </w:rPr>
        <w:t xml:space="preserve">Зима. </w:t>
      </w:r>
      <w:r w:rsidRPr="005D1303">
        <w:rPr>
          <w:rFonts w:ascii="Times New Roman" w:eastAsia="Andale Sans UI" w:hAnsi="Times New Roman" w:cs="Tahoma"/>
          <w:color w:val="000000"/>
          <w:kern w:val="3"/>
          <w:sz w:val="24"/>
          <w:szCs w:val="24"/>
          <w:lang w:bidi="en-US"/>
        </w:rPr>
        <w:t>Расширять представления о характерных особенностях зимней природы (холодно, идет снег; люди надевают зимнюю одежду). 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b/>
          <w:bCs/>
          <w:color w:val="000000"/>
          <w:kern w:val="3"/>
          <w:sz w:val="24"/>
          <w:szCs w:val="24"/>
          <w:lang w:bidi="en-US"/>
        </w:rPr>
        <w:t xml:space="preserve">Весна. </w:t>
      </w:r>
      <w:r w:rsidRPr="005D1303">
        <w:rPr>
          <w:rFonts w:ascii="Times New Roman" w:eastAsia="Andale Sans UI" w:hAnsi="Times New Roman" w:cs="Tahoma"/>
          <w:color w:val="000000"/>
          <w:kern w:val="3"/>
          <w:sz w:val="24"/>
          <w:szCs w:val="24"/>
          <w:lang w:bidi="en-US"/>
        </w:rPr>
        <w:t>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 xml:space="preserve">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w:t>
      </w:r>
      <w:proofErr w:type="gramStart"/>
      <w:r w:rsidRPr="005D1303">
        <w:rPr>
          <w:rFonts w:ascii="Times New Roman" w:eastAsia="Andale Sans UI" w:hAnsi="Times New Roman" w:cs="Tahoma"/>
          <w:color w:val="000000"/>
          <w:kern w:val="3"/>
          <w:sz w:val="24"/>
          <w:szCs w:val="24"/>
          <w:lang w:bidi="en-US"/>
        </w:rPr>
        <w:t>на</w:t>
      </w:r>
      <w:proofErr w:type="gramEnd"/>
      <w:r w:rsidRPr="005D1303">
        <w:rPr>
          <w:rFonts w:ascii="Times New Roman" w:eastAsia="Andale Sans UI" w:hAnsi="Times New Roman" w:cs="Tahoma"/>
          <w:color w:val="000000"/>
          <w:kern w:val="3"/>
          <w:sz w:val="24"/>
          <w:szCs w:val="24"/>
          <w:lang w:bidi="en-US"/>
        </w:rPr>
        <w:t xml:space="preserve"> облегченную.</w:t>
      </w:r>
    </w:p>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Показать, как сажают крупные семена цветочных растений и овощей на грядки.</w:t>
      </w:r>
    </w:p>
    <w:p w:rsidR="00220948" w:rsidRPr="005D1303" w:rsidRDefault="00220948" w:rsidP="00220948">
      <w:pPr>
        <w:widowControl w:val="0"/>
        <w:suppressAutoHyphens/>
        <w:autoSpaceDN w:val="0"/>
        <w:spacing w:after="0" w:line="240" w:lineRule="auto"/>
        <w:ind w:firstLine="708"/>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b/>
          <w:bCs/>
          <w:color w:val="000000"/>
          <w:kern w:val="3"/>
          <w:sz w:val="24"/>
          <w:szCs w:val="24"/>
          <w:lang w:bidi="en-US"/>
        </w:rPr>
        <w:t xml:space="preserve">Лето. </w:t>
      </w:r>
      <w:r w:rsidRPr="005D1303">
        <w:rPr>
          <w:rFonts w:ascii="Times New Roman" w:eastAsia="Andale Sans UI" w:hAnsi="Times New Roman" w:cs="Tahoma"/>
          <w:color w:val="000000"/>
          <w:kern w:val="3"/>
          <w:sz w:val="24"/>
          <w:szCs w:val="24"/>
          <w:lang w:bidi="en-US"/>
        </w:rPr>
        <w:t>Расширять представления о летних изменениях в природе:</w:t>
      </w:r>
    </w:p>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жарко, яркое солнце, цветут растения, люди купаются, летают бабочки, появляются птенцы в гнездах.</w:t>
      </w:r>
    </w:p>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Дать элементарные знания о садовых и огородных растениях. Закреплять знания о том, что летом созревают многие фрукты, овощи и ягоды.</w:t>
      </w:r>
    </w:p>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color w:val="000000"/>
          <w:kern w:val="3"/>
          <w:sz w:val="24"/>
          <w:szCs w:val="24"/>
          <w:lang w:bidi="en-US"/>
        </w:rPr>
      </w:pP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b/>
          <w:bCs/>
          <w:kern w:val="3"/>
          <w:sz w:val="28"/>
          <w:szCs w:val="28"/>
          <w:lang w:bidi="en-US"/>
        </w:rPr>
      </w:pP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b/>
          <w:bCs/>
          <w:kern w:val="3"/>
          <w:sz w:val="24"/>
          <w:szCs w:val="24"/>
          <w:lang w:bidi="en-US"/>
        </w:rPr>
      </w:pPr>
      <w:r w:rsidRPr="005D1303">
        <w:rPr>
          <w:rFonts w:ascii="Times New Roman" w:eastAsia="Andale Sans UI" w:hAnsi="Times New Roman" w:cs="Tahoma"/>
          <w:b/>
          <w:bCs/>
          <w:kern w:val="3"/>
          <w:sz w:val="24"/>
          <w:szCs w:val="24"/>
          <w:lang w:bidi="en-US"/>
        </w:rPr>
        <w:t>Познавательно-исследовательская деятельность</w:t>
      </w: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color w:val="000000"/>
          <w:kern w:val="3"/>
          <w:sz w:val="24"/>
          <w:szCs w:val="24"/>
          <w:lang w:val="en-US" w:bidi="en-US"/>
        </w:rPr>
      </w:pPr>
    </w:p>
    <w:tbl>
      <w:tblPr>
        <w:tblW w:w="0" w:type="auto"/>
        <w:tblCellMar>
          <w:left w:w="10" w:type="dxa"/>
          <w:right w:w="10" w:type="dxa"/>
        </w:tblCellMar>
        <w:tblLook w:val="04A0"/>
      </w:tblPr>
      <w:tblGrid>
        <w:gridCol w:w="394"/>
        <w:gridCol w:w="14286"/>
      </w:tblGrid>
      <w:tr w:rsidR="00220948" w:rsidRPr="005D1303" w:rsidTr="00220948">
        <w:trPr>
          <w:trHeight w:val="1365"/>
        </w:trPr>
        <w:tc>
          <w:tcPr>
            <w:tcW w:w="0" w:type="auto"/>
            <w:tcBorders>
              <w:top w:val="single" w:sz="2" w:space="0" w:color="000000"/>
              <w:left w:val="single" w:sz="2" w:space="0" w:color="000000"/>
              <w:bottom w:val="single" w:sz="2" w:space="0" w:color="000000"/>
            </w:tcBorders>
            <w:tcMar>
              <w:top w:w="55" w:type="dxa"/>
              <w:left w:w="55" w:type="dxa"/>
              <w:bottom w:w="55" w:type="dxa"/>
              <w:right w:w="55" w:type="dxa"/>
            </w:tcMar>
            <w:vAlign w:val="center"/>
          </w:tcPr>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b/>
                <w:bCs/>
                <w:kern w:val="3"/>
                <w:sz w:val="24"/>
                <w:szCs w:val="24"/>
                <w:lang w:bidi="en-US"/>
                <w:eastAsianLayout w:id="1402731021" w:vert="1" w:vertCompress="1"/>
              </w:rPr>
            </w:pPr>
            <w:r w:rsidRPr="005D1303">
              <w:rPr>
                <w:rFonts w:ascii="Times New Roman" w:eastAsia="Andale Sans UI" w:hAnsi="Times New Roman" w:cs="Tahoma"/>
                <w:b/>
                <w:bCs/>
                <w:kern w:val="3"/>
                <w:sz w:val="24"/>
                <w:szCs w:val="24"/>
                <w:lang w:bidi="en-US"/>
                <w:eastAsianLayout w:id="1402731021" w:vert="1" w:vertCompress="1"/>
              </w:rPr>
              <w:lastRenderedPageBreak/>
              <w:t>Время года</w:t>
            </w:r>
          </w:p>
        </w:tc>
        <w:tc>
          <w:tcPr>
            <w:tcW w:w="0" w:type="auto"/>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color w:val="000000"/>
                <w:kern w:val="3"/>
                <w:sz w:val="24"/>
                <w:szCs w:val="24"/>
                <w:lang w:bidi="en-US"/>
              </w:rPr>
            </w:pP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Темы и задачи опытов и наблюдений</w:t>
            </w:r>
          </w:p>
        </w:tc>
      </w:tr>
      <w:tr w:rsidR="00220948" w:rsidRPr="005D1303" w:rsidTr="00220948">
        <w:trPr>
          <w:trHeight w:val="285"/>
        </w:trPr>
        <w:tc>
          <w:tcPr>
            <w:tcW w:w="0" w:type="auto"/>
            <w:tcBorders>
              <w:left w:val="single" w:sz="2" w:space="0" w:color="000000"/>
              <w:bottom w:val="single" w:sz="2" w:space="0" w:color="000000"/>
            </w:tcBorders>
            <w:tcMar>
              <w:top w:w="55" w:type="dxa"/>
              <w:left w:w="55" w:type="dxa"/>
              <w:bottom w:w="55" w:type="dxa"/>
              <w:right w:w="55" w:type="dxa"/>
            </w:tcMar>
            <w:vAlign w:val="center"/>
          </w:tcPr>
          <w:p w:rsidR="00220948" w:rsidRPr="005D1303" w:rsidRDefault="00220948" w:rsidP="00220948">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20948" w:rsidRPr="005D1303" w:rsidRDefault="00220948" w:rsidP="00220948">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20948" w:rsidRPr="005D1303" w:rsidRDefault="00220948" w:rsidP="00220948">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20948" w:rsidRPr="005D1303" w:rsidRDefault="00220948" w:rsidP="00220948">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b/>
                <w:bCs/>
                <w:kern w:val="3"/>
                <w:sz w:val="24"/>
                <w:szCs w:val="24"/>
                <w:lang w:bidi="en-US"/>
                <w:eastAsianLayout w:id="1402731022" w:vert="1" w:vertCompress="1"/>
              </w:rPr>
            </w:pPr>
          </w:p>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b/>
                <w:bCs/>
                <w:kern w:val="3"/>
                <w:sz w:val="24"/>
                <w:szCs w:val="24"/>
                <w:lang w:bidi="en-US"/>
                <w:eastAsianLayout w:id="1402731023" w:vert="1" w:vertCompress="1"/>
              </w:rPr>
            </w:pPr>
            <w:r w:rsidRPr="005D1303">
              <w:rPr>
                <w:rFonts w:ascii="Times New Roman" w:eastAsia="Andale Sans UI" w:hAnsi="Times New Roman" w:cs="Tahoma"/>
                <w:b/>
                <w:bCs/>
                <w:kern w:val="3"/>
                <w:sz w:val="24"/>
                <w:szCs w:val="24"/>
                <w:lang w:bidi="en-US"/>
                <w:eastAsianLayout w:id="1402731023" w:vert="1" w:vertCompress="1"/>
              </w:rPr>
              <w:t>Осень</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 «Погода осенью»- обогащать представления детей об осени, об осенних месяцах. Учить детей определять время года по характерным признакам.</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2. «Листопад» - организовать наблюдение за падающими листьями, предложить рассказать детям как они падают, летят. Обратить внимание на многообразие осенних листьев, </w:t>
            </w:r>
            <w:r w:rsidRPr="005D1303">
              <w:rPr>
                <w:rFonts w:ascii="Times New Roman" w:eastAsia="Andale Sans UI" w:hAnsi="Times New Roman" w:cs="Tahoma"/>
                <w:color w:val="000000"/>
                <w:kern w:val="3"/>
                <w:sz w:val="24"/>
                <w:szCs w:val="24"/>
                <w:lang w:bidi="en-US"/>
              </w:rPr>
              <w:t>упражнять в различении листьев по цвету, величине, форме.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3. «Деревья и кустарники осенью»-  </w:t>
            </w:r>
            <w:r w:rsidRPr="005D1303">
              <w:rPr>
                <w:rFonts w:ascii="Times New Roman" w:eastAsia="Andale Sans UI" w:hAnsi="Times New Roman" w:cs="Tahoma"/>
                <w:color w:val="000000"/>
                <w:kern w:val="3"/>
                <w:sz w:val="24"/>
                <w:szCs w:val="24"/>
                <w:lang w:bidi="en-US"/>
              </w:rPr>
              <w:t>уточнить представление детей об основных частях дерева (ствол, ветви, листья)</w:t>
            </w:r>
            <w:proofErr w:type="gramStart"/>
            <w:r w:rsidRPr="005D1303">
              <w:rPr>
                <w:rFonts w:ascii="Times New Roman" w:eastAsia="Andale Sans UI" w:hAnsi="Times New Roman" w:cs="Tahoma"/>
                <w:color w:val="000000"/>
                <w:kern w:val="3"/>
                <w:sz w:val="24"/>
                <w:szCs w:val="24"/>
                <w:lang w:bidi="en-US"/>
              </w:rPr>
              <w:t>.</w:t>
            </w:r>
            <w:proofErr w:type="gramEnd"/>
            <w:r w:rsidRPr="005D1303">
              <w:rPr>
                <w:rFonts w:ascii="Times New Roman" w:eastAsia="Andale Sans UI" w:hAnsi="Times New Roman" w:cs="Tahoma"/>
                <w:color w:val="000000"/>
                <w:kern w:val="3"/>
                <w:sz w:val="24"/>
                <w:szCs w:val="24"/>
                <w:lang w:bidi="en-US"/>
              </w:rPr>
              <w:t xml:space="preserve"> </w:t>
            </w:r>
            <w:proofErr w:type="gramStart"/>
            <w:r w:rsidRPr="005D1303">
              <w:rPr>
                <w:rFonts w:ascii="Times New Roman" w:eastAsia="Andale Sans UI" w:hAnsi="Times New Roman" w:cs="Tahoma"/>
                <w:color w:val="000000"/>
                <w:kern w:val="3"/>
                <w:sz w:val="24"/>
                <w:szCs w:val="24"/>
                <w:lang w:bidi="en-US"/>
              </w:rPr>
              <w:t>у</w:t>
            </w:r>
            <w:proofErr w:type="gramEnd"/>
            <w:r w:rsidRPr="005D1303">
              <w:rPr>
                <w:rFonts w:ascii="Times New Roman" w:eastAsia="Andale Sans UI" w:hAnsi="Times New Roman" w:cs="Tahoma"/>
                <w:color w:val="000000"/>
                <w:kern w:val="3"/>
                <w:sz w:val="24"/>
                <w:szCs w:val="24"/>
                <w:lang w:bidi="en-US"/>
              </w:rPr>
              <w:t>пражнять в различении листьев по цвету, величине, форме. Закрепить знания о том, что осенью листья желтеют, опадают.</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4. «Осенние цветы» - познакомить детей с названиями цветов. Закрепить понятия «</w:t>
            </w:r>
            <w:proofErr w:type="spellStart"/>
            <w:proofErr w:type="gramStart"/>
            <w:r w:rsidRPr="005D1303">
              <w:rPr>
                <w:rFonts w:ascii="Times New Roman" w:eastAsia="Andale Sans UI" w:hAnsi="Times New Roman" w:cs="Tahoma"/>
                <w:kern w:val="3"/>
                <w:sz w:val="24"/>
                <w:szCs w:val="24"/>
                <w:lang w:bidi="en-US"/>
              </w:rPr>
              <w:t>высокий-низкий</w:t>
            </w:r>
            <w:proofErr w:type="spellEnd"/>
            <w:proofErr w:type="gramEnd"/>
            <w:r w:rsidRPr="005D1303">
              <w:rPr>
                <w:rFonts w:ascii="Times New Roman" w:eastAsia="Andale Sans UI" w:hAnsi="Times New Roman" w:cs="Tahoma"/>
                <w:kern w:val="3"/>
                <w:sz w:val="24"/>
                <w:szCs w:val="24"/>
                <w:lang w:bidi="en-US"/>
              </w:rPr>
              <w:t>», «</w:t>
            </w:r>
            <w:proofErr w:type="spellStart"/>
            <w:r w:rsidRPr="005D1303">
              <w:rPr>
                <w:rFonts w:ascii="Times New Roman" w:eastAsia="Andale Sans UI" w:hAnsi="Times New Roman" w:cs="Tahoma"/>
                <w:kern w:val="3"/>
                <w:sz w:val="24"/>
                <w:szCs w:val="24"/>
                <w:lang w:bidi="en-US"/>
              </w:rPr>
              <w:t>короткий-длинный</w:t>
            </w:r>
            <w:proofErr w:type="spellEnd"/>
            <w:r w:rsidRPr="005D1303">
              <w:rPr>
                <w:rFonts w:ascii="Times New Roman" w:eastAsia="Andale Sans UI" w:hAnsi="Times New Roman" w:cs="Tahoma"/>
                <w:kern w:val="3"/>
                <w:sz w:val="24"/>
                <w:szCs w:val="24"/>
                <w:lang w:bidi="en-US"/>
              </w:rPr>
              <w:t>». Помочь детям назвать основные части растения: стебель, листья, цветок.</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5. «Птицы» - понаблюдать за птицами на участке детского сада, учить различать основные части тела, рассказать детям о перелетных птицах.</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6. «Солнце» - </w:t>
            </w:r>
            <w:r w:rsidRPr="005D1303">
              <w:rPr>
                <w:rFonts w:ascii="Times New Roman" w:eastAsia="Andale Sans UI" w:hAnsi="Times New Roman" w:cs="Tahoma"/>
                <w:color w:val="000000"/>
                <w:kern w:val="3"/>
                <w:sz w:val="24"/>
                <w:szCs w:val="24"/>
                <w:lang w:bidi="en-US"/>
              </w:rPr>
              <w:t>вырабатывать представление о том, что, когда светит солнце — на улице тепло; поддерживать радостное настроение.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color w:val="000000"/>
                <w:kern w:val="3"/>
                <w:sz w:val="24"/>
                <w:szCs w:val="24"/>
                <w:lang w:bidi="en-US"/>
              </w:rPr>
              <w:t>7. "Дождь» - познакомить детей с этим природным явлением. Предложить детям понаблюдать из окна, как капли дождя падают на землю. Послушать шум дождя, определить какой дождь.</w:t>
            </w:r>
          </w:p>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8. Наблюдение за автобусом - учить различать транспорт по внешнему виду, называть основные части автомобиля, закреплять навыки поведения в автобусе.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9. Наблюдение за проезжей частью дорог</w:t>
            </w:r>
            <w:proofErr w:type="gramStart"/>
            <w:r w:rsidRPr="005D1303">
              <w:rPr>
                <w:rFonts w:ascii="Times New Roman" w:eastAsia="Andale Sans UI" w:hAnsi="Times New Roman" w:cs="Tahoma"/>
                <w:kern w:val="3"/>
                <w:sz w:val="24"/>
                <w:szCs w:val="24"/>
                <w:lang w:bidi="en-US"/>
              </w:rPr>
              <w:t>и-</w:t>
            </w:r>
            <w:proofErr w:type="gramEnd"/>
            <w:r w:rsidRPr="005D1303">
              <w:rPr>
                <w:rFonts w:ascii="Times New Roman" w:eastAsia="Andale Sans UI" w:hAnsi="Times New Roman" w:cs="Tahoma"/>
                <w:kern w:val="3"/>
                <w:sz w:val="24"/>
                <w:szCs w:val="24"/>
                <w:lang w:bidi="en-US"/>
              </w:rPr>
              <w:t xml:space="preserve"> </w:t>
            </w:r>
            <w:r w:rsidRPr="005D1303">
              <w:rPr>
                <w:rFonts w:ascii="Times New Roman" w:eastAsia="Andale Sans UI" w:hAnsi="Times New Roman" w:cs="Tahoma"/>
                <w:color w:val="000000"/>
                <w:kern w:val="3"/>
                <w:sz w:val="24"/>
                <w:szCs w:val="24"/>
                <w:lang w:bidi="en-US"/>
              </w:rPr>
              <w:t>познакомить с проезжей частью дороги — шоссе,</w:t>
            </w:r>
            <w:r w:rsidRPr="005D1303">
              <w:rPr>
                <w:rFonts w:ascii="Times New Roman" w:eastAsia="Andale Sans UI" w:hAnsi="Times New Roman" w:cs="Tahoma"/>
                <w:kern w:val="3"/>
                <w:sz w:val="24"/>
                <w:szCs w:val="24"/>
                <w:lang w:bidi="en-US"/>
              </w:rPr>
              <w:t xml:space="preserve"> дать представление о правилах дорожного движения, о безопасном поведении, учить видеть опасность на дороге.</w:t>
            </w:r>
          </w:p>
          <w:p w:rsidR="00220948" w:rsidRPr="005D1303" w:rsidRDefault="00220948" w:rsidP="00220948">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10. Наблюдение за работой дворника — продолжать знакомить детей с профессией дворника, воспитывать уважение к людям, поддерживающим чистоту на наших улицах.</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11. Наблюдение за транспортом — учить различать транспорт по внешнему виду. </w:t>
            </w:r>
            <w:r w:rsidRPr="005D1303">
              <w:rPr>
                <w:rFonts w:ascii="Times New Roman" w:eastAsia="Andale Sans UI" w:hAnsi="Times New Roman" w:cs="Tahoma"/>
                <w:color w:val="000000"/>
                <w:kern w:val="3"/>
                <w:sz w:val="24"/>
                <w:szCs w:val="24"/>
                <w:lang w:bidi="en-US"/>
              </w:rPr>
              <w:t>Понаблюдать с детьми за движением легкового автомобиля. Объяснить, что машину ведет водитель, он сидит впереди, а все остальные являются пассажирами. Разговаривать во время движения с водителем нельзя, чтобы автомобиль не столкнулся с другими автомобилями.</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12. Наблюдение за льдом — познакомить детей с природным явлением — льдом;</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формировать представление о состоянии воды в окружающей среде.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13. Наблюдение за сезонным явлением — инеем, заморозками — формировать представление об инее как об одном из состояний воды.</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20948" w:rsidRPr="005D1303" w:rsidTr="00220948">
        <w:trPr>
          <w:trHeight w:val="1363"/>
        </w:trPr>
        <w:tc>
          <w:tcPr>
            <w:tcW w:w="0" w:type="auto"/>
            <w:tcBorders>
              <w:left w:val="single" w:sz="2" w:space="0" w:color="000000"/>
              <w:bottom w:val="single" w:sz="2" w:space="0" w:color="000000"/>
            </w:tcBorders>
            <w:tcMar>
              <w:top w:w="55" w:type="dxa"/>
              <w:left w:w="55" w:type="dxa"/>
              <w:bottom w:w="55" w:type="dxa"/>
              <w:right w:w="55" w:type="dxa"/>
            </w:tcMar>
            <w:vAlign w:val="center"/>
          </w:tcPr>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kern w:val="3"/>
                <w:sz w:val="24"/>
                <w:szCs w:val="24"/>
                <w:lang w:bidi="en-US"/>
                <w:eastAsianLayout w:id="1402731024" w:vert="1" w:vertCompress="1"/>
              </w:rPr>
            </w:pPr>
          </w:p>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kern w:val="3"/>
                <w:sz w:val="24"/>
                <w:szCs w:val="24"/>
                <w:lang w:bidi="en-US"/>
                <w:eastAsianLayout w:id="1402731008" w:vert="1" w:vertCompress="1"/>
              </w:rPr>
            </w:pPr>
          </w:p>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kern w:val="3"/>
                <w:sz w:val="24"/>
                <w:szCs w:val="24"/>
                <w:lang w:bidi="en-US"/>
                <w:eastAsianLayout w:id="1402731009" w:vert="1" w:vertCompress="1"/>
              </w:rPr>
            </w:pPr>
          </w:p>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b/>
                <w:bCs/>
                <w:kern w:val="3"/>
                <w:sz w:val="24"/>
                <w:szCs w:val="24"/>
                <w:lang w:bidi="en-US"/>
                <w:eastAsianLayout w:id="1402731010" w:vert="1" w:vertCompress="1"/>
              </w:rPr>
            </w:pPr>
            <w:r w:rsidRPr="005D1303">
              <w:rPr>
                <w:rFonts w:ascii="Times New Roman" w:eastAsia="Andale Sans UI" w:hAnsi="Times New Roman" w:cs="Tahoma"/>
                <w:b/>
                <w:bCs/>
                <w:kern w:val="3"/>
                <w:sz w:val="24"/>
                <w:szCs w:val="24"/>
                <w:lang w:bidi="en-US"/>
                <w:eastAsianLayout w:id="1402731010" w:vert="1" w:vertCompress="1"/>
              </w:rPr>
              <w:t>Зима</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 "Погода зимой» - обогащать представления детей о зиме, о зимних месяцах, рассказать детям о погодных условиях декабря.  Учить определять время года по характерным признакам.</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2. Наблюдение за снегом — формировать представление о зиме; вызывать эстетическое переживание от красоты зимней природы, радость от прогулок. Познакомить детей со свойствами снега (холодный, белый, хрустящий).</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3. Наблюдение за птицами зимой — углублять знания детей о жизни птиц в зимний период;</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развивать умение и желание помогать им.</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4. Наблюдение за морозными узорами — рассмотреть на окне морозные узоры, формировать желание у детей любоваться красивыми зимними явлениями природы.</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5. Наблюдение за облаками — формировать представление у детей о понятиях: «облако», «туча».</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6. Наблюдение за льдом — продолжать знакомить с этим природным явлением, рассказать о </w:t>
            </w:r>
            <w:proofErr w:type="gramStart"/>
            <w:r w:rsidRPr="005D1303">
              <w:rPr>
                <w:rFonts w:ascii="Times New Roman" w:eastAsia="Andale Sans UI" w:hAnsi="Times New Roman" w:cs="Tahoma"/>
                <w:kern w:val="3"/>
                <w:sz w:val="24"/>
                <w:szCs w:val="24"/>
                <w:lang w:bidi="en-US"/>
              </w:rPr>
              <w:t>безопасном</w:t>
            </w:r>
            <w:proofErr w:type="gramEnd"/>
            <w:r w:rsidRPr="005D1303">
              <w:rPr>
                <w:rFonts w:ascii="Times New Roman" w:eastAsia="Andale Sans UI" w:hAnsi="Times New Roman" w:cs="Tahoma"/>
                <w:kern w:val="3"/>
                <w:sz w:val="24"/>
                <w:szCs w:val="24"/>
                <w:lang w:bidi="en-US"/>
              </w:rPr>
              <w:t xml:space="preserve"> поведение на дороге во время гололеда.</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7. «Деревья зимой» - формировать знания о жизни растений зимой; воспитывать бережное отношение к природе.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8. Наблюдение за работой дворника зимой — расширять знания детей о труде взрослых; воспитывать уважение к их труду.</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9. Наблюдение за небом — продолжать знакомство с различными природными явлениями; учить отличать погоду, связывая ее с состоянием неба (ясно, облачно, пасмурно, облака, тучи).</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10. Наблюдение за синицей — закреплять представление о названии птицы, характерных признаках внешнего вида; воспитывать желание ухаживать за птицами.</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11. Знакомство с пешеходной дорожкой в зимнее время — формировать представление о правилах поведения на улице; воспитывать навыки ориентировки на местности.</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12. Наблюдение за снегопадом — формировать представление о состоянии воды; привлечь внимание детей к падающему снегу, обратить внимание на красоту снежинок, что происходит с ней, когда она падает на руку?</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13. Наблюдение за ветром — формировать представление об одном из признаков зимы — метели; учить определять направление ветра.</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14. Наблюдение за вороной — расширять представление о зимующих птицах, учить различать их по внешнему виду; формировать представление о добывании пищи зимующими птицами; воспитывать бережное отношение к птицам.</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15. Наблюдение «Следы на снегу» - учить детей определять следы: детские, взрослые, следы животных.</w:t>
            </w:r>
          </w:p>
        </w:tc>
      </w:tr>
      <w:tr w:rsidR="00220948" w:rsidRPr="005D1303" w:rsidTr="00220948">
        <w:trPr>
          <w:trHeight w:val="5978"/>
        </w:trPr>
        <w:tc>
          <w:tcPr>
            <w:tcW w:w="0" w:type="auto"/>
            <w:tcBorders>
              <w:left w:val="single" w:sz="2" w:space="0" w:color="000000"/>
              <w:bottom w:val="single" w:sz="2" w:space="0" w:color="000000"/>
            </w:tcBorders>
            <w:tcMar>
              <w:top w:w="55" w:type="dxa"/>
              <w:left w:w="55" w:type="dxa"/>
              <w:bottom w:w="55" w:type="dxa"/>
              <w:right w:w="55" w:type="dxa"/>
            </w:tcMar>
            <w:vAlign w:val="center"/>
          </w:tcPr>
          <w:p w:rsidR="00220948" w:rsidRPr="005D1303" w:rsidRDefault="00220948" w:rsidP="00220948">
            <w:pPr>
              <w:widowControl w:val="0"/>
              <w:suppressLineNumbers/>
              <w:suppressAutoHyphens/>
              <w:autoSpaceDN w:val="0"/>
              <w:spacing w:after="0" w:line="240" w:lineRule="auto"/>
              <w:jc w:val="both"/>
              <w:textAlignment w:val="baseline"/>
              <w:rPr>
                <w:rFonts w:ascii="Times New Roman" w:eastAsia="Andale Sans UI" w:hAnsi="Times New Roman" w:cs="Tahoma"/>
                <w:b/>
                <w:bCs/>
                <w:kern w:val="3"/>
                <w:sz w:val="24"/>
                <w:szCs w:val="24"/>
                <w:lang w:bidi="en-US"/>
                <w:eastAsianLayout w:id="1402731011" w:vert="1" w:vertCompress="1"/>
              </w:rPr>
            </w:pPr>
            <w:r w:rsidRPr="005D1303">
              <w:rPr>
                <w:rFonts w:ascii="Times New Roman" w:eastAsia="Andale Sans UI" w:hAnsi="Times New Roman" w:cs="Tahoma"/>
                <w:b/>
                <w:bCs/>
                <w:kern w:val="3"/>
                <w:sz w:val="24"/>
                <w:szCs w:val="24"/>
                <w:lang w:bidi="en-US"/>
                <w:eastAsianLayout w:id="1402731011" w:vert="1" w:vertCompress="1"/>
              </w:rPr>
              <w:lastRenderedPageBreak/>
              <w:t>Весна</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 Наблюдение за небом — продолжить знакомство с различными природными явлениями; учить отличать состояние неба.</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2. Наблюдение за проезжающим транспортом — закреплять названия частей машины (кузов, кабина, колеса, руль); отмечать большое разнообразие машин, их назначение; воспитывать уважение к труду.</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3. Наблюдение за сосульками — познакомить детей с различными явлениями природы; показать разнообразие состояний воды в окружающей среде.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4. Приметы ранней весны — обогащать представление детей о весне, закреплять знания об основных признаках времени года, изучать приметы ранней весны.</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5. Наблюдение за природой — при знакомстве с деревьями учить </w:t>
            </w:r>
            <w:proofErr w:type="gramStart"/>
            <w:r w:rsidRPr="005D1303">
              <w:rPr>
                <w:rFonts w:ascii="Times New Roman" w:eastAsia="Andale Sans UI" w:hAnsi="Times New Roman" w:cs="Tahoma"/>
                <w:kern w:val="3"/>
                <w:sz w:val="24"/>
                <w:szCs w:val="24"/>
                <w:lang w:bidi="en-US"/>
              </w:rPr>
              <w:t>постепенно</w:t>
            </w:r>
            <w:proofErr w:type="gramEnd"/>
            <w:r w:rsidRPr="005D1303">
              <w:rPr>
                <w:rFonts w:ascii="Times New Roman" w:eastAsia="Andale Sans UI" w:hAnsi="Times New Roman" w:cs="Tahoma"/>
                <w:kern w:val="3"/>
                <w:sz w:val="24"/>
                <w:szCs w:val="24"/>
                <w:lang w:bidi="en-US"/>
              </w:rPr>
              <w:t xml:space="preserve"> запоминать их, находить отличительные признаки, называть отдельные части, воспитывать любовь к природе.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6. Наблюдение за набуханием почек на деревьях — закреплять умение понимать зависимость объектов и явлений в природе; вызывать радостные чувства. Расширять знания о том, что деревья и кустарники живые, весной от тепла пробуждаются почки, распускаются листочки.</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7. Наблюдение за птицами весной — познакомить с жизнью птиц весной; воспитывать любовь и заботливое отношение к пернатым.</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8. Наблюдение за проталинами и зеленой травой — закреплять умение понимать зависимость явлений в природе.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9. Наблюдение за насекомыми — формировать представление о разнообразии насекомых; обогащать и активизировать словарь; вызвать радостные переживания от общения с природой.</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10. «Чем питается божья коровка?» - рассказать детям о том, что жучок — хищник, поедает очень маленьких букашек (тлю).</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11. Наблюдение за елочкой — закреплять умение находить и описывать данное дерево; учить выделять данное дерево из группы других на основе внешних признаков.</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12. Наблюдение за одуванчиком - </w:t>
            </w:r>
            <w:r w:rsidRPr="005D1303">
              <w:rPr>
                <w:rFonts w:ascii="Times New Roman" w:eastAsia="Andale Sans UI" w:hAnsi="Times New Roman" w:cs="Tahoma"/>
                <w:color w:val="333333"/>
                <w:kern w:val="3"/>
                <w:sz w:val="24"/>
                <w:szCs w:val="24"/>
                <w:lang w:bidi="en-US"/>
              </w:rPr>
              <w:t>формировать представления о взаимосвязях в живой и неживой природе, знакомство с первым весенним цветком, его строением; развивать наблюдательность, речь, память, расширять кругозор; воспитывать эмоциональный отклик на красоту растения</w:t>
            </w:r>
            <w:r w:rsidRPr="005D1303">
              <w:rPr>
                <w:rFonts w:ascii="Arial, Helvetica, 'Liberation S" w:eastAsia="Andale Sans UI" w:hAnsi="Arial, Helvetica, 'Liberation S" w:cs="Tahoma"/>
                <w:color w:val="333333"/>
                <w:kern w:val="3"/>
                <w:sz w:val="24"/>
                <w:szCs w:val="24"/>
                <w:lang w:bidi="en-US"/>
              </w:rPr>
              <w:t>.</w:t>
            </w:r>
          </w:p>
        </w:tc>
      </w:tr>
      <w:tr w:rsidR="00220948" w:rsidRPr="005D1303" w:rsidTr="00220948">
        <w:trPr>
          <w:trHeight w:val="3855"/>
        </w:trPr>
        <w:tc>
          <w:tcPr>
            <w:tcW w:w="0" w:type="auto"/>
            <w:tcBorders>
              <w:left w:val="single" w:sz="2" w:space="0" w:color="000000"/>
              <w:bottom w:val="single" w:sz="2" w:space="0" w:color="000000"/>
            </w:tcBorders>
            <w:tcMar>
              <w:top w:w="55" w:type="dxa"/>
              <w:left w:w="55" w:type="dxa"/>
              <w:bottom w:w="55" w:type="dxa"/>
              <w:right w:w="55" w:type="dxa"/>
            </w:tcMar>
            <w:vAlign w:val="center"/>
          </w:tcPr>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b/>
                <w:bCs/>
                <w:kern w:val="3"/>
                <w:sz w:val="24"/>
                <w:szCs w:val="24"/>
                <w:lang w:bidi="en-US"/>
                <w:eastAsianLayout w:id="1402731012" w:vert="1" w:vertCompress="1"/>
              </w:rPr>
            </w:pPr>
          </w:p>
          <w:p w:rsidR="00220948" w:rsidRPr="005D1303" w:rsidRDefault="00220948" w:rsidP="00220948">
            <w:pPr>
              <w:widowControl w:val="0"/>
              <w:suppressLineNumbers/>
              <w:suppressAutoHyphens/>
              <w:autoSpaceDN w:val="0"/>
              <w:spacing w:after="0" w:line="240" w:lineRule="auto"/>
              <w:jc w:val="center"/>
              <w:textAlignment w:val="baseline"/>
              <w:rPr>
                <w:rFonts w:ascii="Times New Roman" w:eastAsia="Andale Sans UI" w:hAnsi="Times New Roman" w:cs="Tahoma"/>
                <w:b/>
                <w:bCs/>
                <w:kern w:val="3"/>
                <w:sz w:val="24"/>
                <w:szCs w:val="24"/>
                <w:lang w:bidi="en-US"/>
                <w:eastAsianLayout w:id="1402731013" w:vert="1" w:vertCompress="1"/>
              </w:rPr>
            </w:pPr>
            <w:r w:rsidRPr="005D1303">
              <w:rPr>
                <w:rFonts w:ascii="Times New Roman" w:eastAsia="Andale Sans UI" w:hAnsi="Times New Roman" w:cs="Tahoma"/>
                <w:b/>
                <w:bCs/>
                <w:kern w:val="3"/>
                <w:sz w:val="24"/>
                <w:szCs w:val="24"/>
                <w:lang w:bidi="en-US"/>
                <w:eastAsianLayout w:id="1402731013" w:vert="1" w:vertCompress="1"/>
              </w:rPr>
              <w:t>Лето</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1. Наблюдение за погодой — формировать представление детей о лете, об основных признаках (солнце светит ярко, стало очень тепло, цветет много цветов, вокруг все зелено).</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color w:val="333333"/>
                <w:kern w:val="3"/>
                <w:sz w:val="24"/>
                <w:szCs w:val="24"/>
                <w:lang w:bidi="en-US"/>
              </w:rPr>
              <w:t>Развивать внимание, память; - формировать эмоционально-положительное отношение к природе и поддерживать радостное настроение.</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2. Наблюдение за облаками — формировать представление о явлениях неживой природы, развивать речь.</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3. Наблюдение за насекомыми — расширять знания детей о живой природе; учить наблюдать за насекомыми, не причиняя им вреда.</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4. Наблюдение за деревьями и кустарниками. Расширять и углублять знания детей о растениях.</w:t>
            </w:r>
          </w:p>
          <w:p w:rsidR="00220948" w:rsidRPr="005D1303" w:rsidRDefault="00220948" w:rsidP="00220948">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5. Наблюдение за бабочками на цветках. Закреплять названия частей туловища бабочек.</w:t>
            </w:r>
          </w:p>
          <w:p w:rsidR="006C3AE4" w:rsidRDefault="00220948" w:rsidP="00220948">
            <w:pPr>
              <w:widowControl w:val="0"/>
              <w:suppressAutoHyphens/>
              <w:autoSpaceDN w:val="0"/>
              <w:spacing w:after="120" w:line="240" w:lineRule="auto"/>
              <w:textAlignment w:val="baseline"/>
              <w:rPr>
                <w:rFonts w:ascii="Times New Roman" w:eastAsia="Andale Sans UI" w:hAnsi="Times New Roman" w:cs="Tahoma"/>
                <w:color w:val="333333"/>
                <w:kern w:val="3"/>
                <w:sz w:val="24"/>
                <w:szCs w:val="24"/>
                <w:lang w:bidi="en-US"/>
              </w:rPr>
            </w:pPr>
            <w:r w:rsidRPr="005D1303">
              <w:rPr>
                <w:rFonts w:ascii="Times New Roman" w:eastAsia="Andale Sans UI" w:hAnsi="Times New Roman" w:cs="Tahoma"/>
                <w:color w:val="333333"/>
                <w:kern w:val="3"/>
                <w:sz w:val="24"/>
                <w:szCs w:val="24"/>
                <w:lang w:bidi="en-US"/>
              </w:rPr>
              <w:t xml:space="preserve">Расширять представления о насекомых; учить отличать бабочку, видеть её красоту; воспитывать бережное отношение к бабочкам. Показать детям бабочку, сидящую на цветке; побеседовать о том, почему нельзя ловить бабочек.                                                                                                         </w:t>
            </w:r>
            <w:r w:rsidRPr="005D1303">
              <w:rPr>
                <w:rFonts w:ascii="Times New Roman" w:eastAsia="Andale Sans UI" w:hAnsi="Times New Roman" w:cs="Tahoma"/>
                <w:kern w:val="3"/>
                <w:sz w:val="24"/>
                <w:szCs w:val="24"/>
                <w:lang w:bidi="en-US"/>
              </w:rPr>
              <w:t xml:space="preserve">7. Наблюдение за муравьями - </w:t>
            </w:r>
            <w:r w:rsidRPr="005D1303">
              <w:rPr>
                <w:rFonts w:ascii="Times New Roman" w:eastAsia="Andale Sans UI" w:hAnsi="Times New Roman" w:cs="Tahoma"/>
                <w:color w:val="333333"/>
                <w:kern w:val="3"/>
                <w:sz w:val="24"/>
                <w:szCs w:val="24"/>
                <w:lang w:bidi="en-US"/>
              </w:rPr>
              <w:t>расширять знания детей о насекомых; показать муравьев, отметить их поведение; воспитывать бережное отношение к насекомым.</w:t>
            </w:r>
            <w:r w:rsidRPr="005D1303">
              <w:rPr>
                <w:rFonts w:ascii="Times New Roman" w:eastAsia="Andale Sans UI" w:hAnsi="Times New Roman" w:cs="Tahoma"/>
                <w:kern w:val="3"/>
                <w:sz w:val="24"/>
                <w:szCs w:val="24"/>
                <w:lang w:bidi="en-US"/>
              </w:rPr>
              <w:t xml:space="preserve">                                                           8. </w:t>
            </w:r>
            <w:r w:rsidRPr="005D1303">
              <w:rPr>
                <w:rFonts w:ascii="Times New Roman" w:eastAsia="Andale Sans UI" w:hAnsi="Times New Roman" w:cs="Tahoma"/>
                <w:color w:val="333333"/>
                <w:kern w:val="3"/>
                <w:sz w:val="24"/>
                <w:szCs w:val="24"/>
                <w:lang w:bidi="en-US"/>
              </w:rPr>
              <w:t>«Чем питается божья коровка? »</w:t>
            </w:r>
            <w:r w:rsidRPr="005D1303">
              <w:rPr>
                <w:rFonts w:ascii="Times New Roman" w:eastAsia="Andale Sans UI" w:hAnsi="Times New Roman" w:cs="Tahoma"/>
                <w:kern w:val="3"/>
                <w:sz w:val="24"/>
                <w:szCs w:val="24"/>
                <w:lang w:bidi="en-US"/>
              </w:rPr>
              <w:t xml:space="preserve"> -  </w:t>
            </w:r>
            <w:r w:rsidRPr="005D1303">
              <w:rPr>
                <w:rFonts w:ascii="Times New Roman" w:eastAsia="Andale Sans UI" w:hAnsi="Times New Roman" w:cs="Tahoma"/>
                <w:color w:val="333333"/>
                <w:kern w:val="3"/>
                <w:sz w:val="24"/>
                <w:szCs w:val="24"/>
                <w:lang w:bidi="en-US"/>
              </w:rPr>
              <w:t>показать отличительные особенности божьей коровки; подвести к пониманию того, что все насекомые – живые (они дышат, двигаются, питаются)</w:t>
            </w:r>
            <w:proofErr w:type="gramStart"/>
            <w:r w:rsidRPr="005D1303">
              <w:rPr>
                <w:rFonts w:ascii="Times New Roman" w:eastAsia="Andale Sans UI" w:hAnsi="Times New Roman" w:cs="Tahoma"/>
                <w:color w:val="333333"/>
                <w:kern w:val="3"/>
                <w:sz w:val="24"/>
                <w:szCs w:val="24"/>
                <w:lang w:bidi="en-US"/>
              </w:rPr>
              <w:t xml:space="preserve"> ;</w:t>
            </w:r>
            <w:proofErr w:type="gramEnd"/>
            <w:r w:rsidRPr="005D1303">
              <w:rPr>
                <w:rFonts w:ascii="Times New Roman" w:eastAsia="Andale Sans UI" w:hAnsi="Times New Roman" w:cs="Tahoma"/>
                <w:color w:val="333333"/>
                <w:kern w:val="3"/>
                <w:sz w:val="24"/>
                <w:szCs w:val="24"/>
                <w:lang w:bidi="en-US"/>
              </w:rPr>
              <w:t xml:space="preserve"> закреплять желание наблюдать за насекомыми и беречь их.</w:t>
            </w:r>
            <w:r w:rsidRPr="005D1303">
              <w:rPr>
                <w:rFonts w:ascii="Times New Roman" w:eastAsia="Andale Sans UI" w:hAnsi="Times New Roman" w:cs="Tahoma"/>
                <w:kern w:val="3"/>
                <w:sz w:val="24"/>
                <w:szCs w:val="24"/>
                <w:lang w:bidi="en-US"/>
              </w:rPr>
              <w:t xml:space="preserve">                                                                  9. </w:t>
            </w:r>
            <w:r w:rsidRPr="005D1303">
              <w:rPr>
                <w:rFonts w:ascii="Times New Roman" w:eastAsia="Andale Sans UI" w:hAnsi="Times New Roman" w:cs="Tahoma"/>
                <w:color w:val="333333"/>
                <w:kern w:val="3"/>
                <w:sz w:val="24"/>
                <w:szCs w:val="24"/>
                <w:lang w:bidi="en-US"/>
              </w:rPr>
              <w:t xml:space="preserve">Наблюдение за воробьями - формировать умение узнавать пернатых по внешнему виду, продолжить знакомство с внешними особенностями воробья; развивать речь, память, внимание; </w:t>
            </w:r>
            <w:r w:rsidRPr="005D1303">
              <w:rPr>
                <w:rFonts w:ascii="Times New Roman" w:eastAsia="Andale Sans UI" w:hAnsi="Times New Roman" w:cs="Tahoma"/>
                <w:color w:val="333333"/>
                <w:kern w:val="3"/>
                <w:sz w:val="24"/>
                <w:szCs w:val="24"/>
                <w:lang w:bidi="en-US"/>
              </w:rPr>
              <w:lastRenderedPageBreak/>
              <w:t xml:space="preserve">воспитывать доброжелательное отношение ко всему живому.                                                               </w:t>
            </w:r>
          </w:p>
          <w:p w:rsidR="00220948" w:rsidRPr="006C3AE4" w:rsidRDefault="00220948" w:rsidP="006C3AE4">
            <w:pPr>
              <w:widowControl w:val="0"/>
              <w:suppressAutoHyphens/>
              <w:autoSpaceDN w:val="0"/>
              <w:spacing w:after="12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color w:val="333333"/>
                <w:kern w:val="3"/>
                <w:sz w:val="24"/>
                <w:szCs w:val="24"/>
                <w:lang w:bidi="en-US"/>
              </w:rPr>
              <w:t>10. Рассматривание плодовых кустарников -  расширять представления о кустарниках; показать изменения, происходящие с ними летом; познакомить с плодами разных кустарников; воспитывать бережное отношение к природе.                                                                                             11. Наблюдение за цветами на клумбе -  развивать желание любоваться цветущими растениями; учить различать некоторые цветы по форме и цвету (ромашка, календула)</w:t>
            </w:r>
            <w:proofErr w:type="gramStart"/>
            <w:r w:rsidRPr="005D1303">
              <w:rPr>
                <w:rFonts w:ascii="Times New Roman" w:eastAsia="Andale Sans UI" w:hAnsi="Times New Roman" w:cs="Tahoma"/>
                <w:color w:val="333333"/>
                <w:kern w:val="3"/>
                <w:sz w:val="24"/>
                <w:szCs w:val="24"/>
                <w:lang w:bidi="en-US"/>
              </w:rPr>
              <w:t xml:space="preserve"> ;</w:t>
            </w:r>
            <w:proofErr w:type="gramEnd"/>
            <w:r w:rsidRPr="005D1303">
              <w:rPr>
                <w:rFonts w:ascii="Times New Roman" w:eastAsia="Andale Sans UI" w:hAnsi="Times New Roman" w:cs="Tahoma"/>
                <w:color w:val="333333"/>
                <w:kern w:val="3"/>
                <w:sz w:val="24"/>
                <w:szCs w:val="24"/>
                <w:lang w:bidi="en-US"/>
              </w:rPr>
              <w:t xml:space="preserve"> воспитывать желание беречь цветы.                                                                                                                                                     12. Познакомить детей с различными видами деревьев. Закреплять представление о названии деревьев и об их основных частях. Обогатить представления детей о значении леса в жизни человека. Формировать бережное отношение к природе.                                                                                                                                                     </w:t>
            </w:r>
            <w:r w:rsidRPr="005D1303">
              <w:rPr>
                <w:rFonts w:ascii="Times New Roman" w:eastAsia="Andale Sans UI" w:hAnsi="Times New Roman" w:cs="Tahoma"/>
                <w:kern w:val="3"/>
                <w:sz w:val="24"/>
                <w:szCs w:val="24"/>
                <w:lang w:bidi="en-US"/>
              </w:rPr>
              <w:t>13. Знакомство со свойств</w:t>
            </w:r>
            <w:r>
              <w:rPr>
                <w:rFonts w:ascii="Times New Roman" w:eastAsia="Andale Sans UI" w:hAnsi="Times New Roman" w:cs="Tahoma"/>
                <w:kern w:val="3"/>
                <w:sz w:val="24"/>
                <w:szCs w:val="24"/>
                <w:lang w:bidi="en-US"/>
              </w:rPr>
              <w:t>ами воды: льется, ею можно умы</w:t>
            </w:r>
            <w:r w:rsidRPr="005D1303">
              <w:rPr>
                <w:rFonts w:ascii="Times New Roman" w:eastAsia="Andale Sans UI" w:hAnsi="Times New Roman" w:cs="Tahoma"/>
                <w:kern w:val="3"/>
                <w:sz w:val="24"/>
                <w:szCs w:val="24"/>
                <w:lang w:bidi="en-US"/>
              </w:rPr>
              <w:t>ваться, она прозрачная, чистая. 2. Рассказать детям, что вода хо</w:t>
            </w:r>
            <w:r>
              <w:rPr>
                <w:rFonts w:ascii="Times New Roman" w:eastAsia="Andale Sans UI" w:hAnsi="Times New Roman" w:cs="Tahoma"/>
                <w:kern w:val="3"/>
                <w:sz w:val="24"/>
                <w:szCs w:val="24"/>
                <w:lang w:bidi="en-US"/>
              </w:rPr>
              <w:t>лодная, бывает горячая. Пред</w:t>
            </w:r>
            <w:r w:rsidRPr="005D1303">
              <w:rPr>
                <w:rFonts w:ascii="Times New Roman" w:eastAsia="Andale Sans UI" w:hAnsi="Times New Roman" w:cs="Tahoma"/>
                <w:kern w:val="3"/>
                <w:sz w:val="24"/>
                <w:szCs w:val="24"/>
                <w:lang w:bidi="en-US"/>
              </w:rPr>
              <w:t xml:space="preserve">ложить потрогать. Вода журчит, булькает, льется. 3. Продолжать закреплять знания о воде: она прозрачная, в воде можно купаться (купают куклу) 4. Обобщить знания детей о воде. Предложить детям перелить воду из кружки в чашечку, в бутылку. Понаблюдать за поливкой растений старшими детьми. </w:t>
            </w:r>
            <w:r w:rsidRPr="005D1303">
              <w:rPr>
                <w:rFonts w:ascii="Times New Roman" w:eastAsia="Andale Sans UI" w:hAnsi="Times New Roman" w:cs="Tahoma"/>
                <w:kern w:val="3"/>
                <w:sz w:val="24"/>
                <w:szCs w:val="24"/>
                <w:lang w:bidi="en-US"/>
              </w:rPr>
              <w:br/>
              <w:t>14. Наблюдение за птенцами. Закрепить название частей тела - голова, хвост, клюв. Птички летают, поют, клюют зернышки.  Они чистят перышки, летают с ветки на ветку.  Наблюдение за голубями. Голуби большие, воробьи – маленькие. Рассмотреть части тела, послушать, как воркуют. Голубь ходит важно, не боится людей. Обобщить знания детей о птицах, уметь отличать воробья от голубя.</w:t>
            </w:r>
          </w:p>
        </w:tc>
      </w:tr>
    </w:tbl>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color w:val="000000"/>
          <w:kern w:val="3"/>
          <w:sz w:val="24"/>
          <w:szCs w:val="24"/>
          <w:lang w:bidi="en-US"/>
        </w:rPr>
      </w:pPr>
    </w:p>
    <w:p w:rsidR="00220948" w:rsidRPr="005D1303" w:rsidRDefault="00220948" w:rsidP="00220948">
      <w:pPr>
        <w:widowControl w:val="0"/>
        <w:suppressAutoHyphens/>
        <w:autoSpaceDN w:val="0"/>
        <w:spacing w:after="0" w:line="240" w:lineRule="auto"/>
        <w:jc w:val="both"/>
        <w:textAlignment w:val="baseline"/>
        <w:rPr>
          <w:rFonts w:ascii="Times New Roman" w:eastAsia="Andale Sans UI" w:hAnsi="Times New Roman" w:cs="Tahoma"/>
          <w:color w:val="000000"/>
          <w:kern w:val="3"/>
          <w:sz w:val="24"/>
          <w:szCs w:val="24"/>
          <w:lang w:bidi="en-US"/>
        </w:rPr>
      </w:pPr>
    </w:p>
    <w:p w:rsidR="00B61163" w:rsidRDefault="00B61163" w:rsidP="00B61163">
      <w:pPr>
        <w:rPr>
          <w:rFonts w:ascii="Times New Roman" w:hAnsi="Times New Roman"/>
          <w:b/>
          <w:sz w:val="24"/>
          <w:szCs w:val="24"/>
          <w:u w:val="single"/>
        </w:rPr>
      </w:pPr>
      <w:r w:rsidRPr="00576A53">
        <w:rPr>
          <w:rFonts w:ascii="Times New Roman" w:hAnsi="Times New Roman"/>
          <w:b/>
          <w:sz w:val="24"/>
          <w:szCs w:val="24"/>
          <w:u w:val="single"/>
        </w:rPr>
        <w:t>Образовательная область «Речевое развитие»</w:t>
      </w:r>
    </w:p>
    <w:p w:rsidR="00B61163" w:rsidRDefault="00B61163" w:rsidP="00B61163">
      <w:pPr>
        <w:rPr>
          <w:rFonts w:ascii="Times New Roman" w:hAnsi="Times New Roman"/>
          <w:b/>
          <w:i/>
          <w:sz w:val="24"/>
          <w:szCs w:val="24"/>
        </w:rPr>
      </w:pPr>
      <w:r w:rsidRPr="00576A53">
        <w:rPr>
          <w:rFonts w:ascii="Times New Roman" w:hAnsi="Times New Roman"/>
          <w:b/>
          <w:i/>
          <w:sz w:val="24"/>
          <w:szCs w:val="24"/>
        </w:rPr>
        <w:t>Задачи образовательной деятельности</w:t>
      </w:r>
    </w:p>
    <w:p w:rsidR="003024F7" w:rsidRPr="003024F7" w:rsidRDefault="003024F7" w:rsidP="003024F7">
      <w:pPr>
        <w:spacing w:after="0"/>
        <w:ind w:left="-5" w:right="4794"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Развивающая речевая среда.</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Продолжать </w:t>
      </w:r>
      <w:proofErr w:type="gramStart"/>
      <w:r w:rsidRPr="003024F7">
        <w:rPr>
          <w:rFonts w:ascii="Times New Roman" w:eastAsia="Times New Roman" w:hAnsi="Times New Roman"/>
          <w:color w:val="000000"/>
          <w:sz w:val="24"/>
          <w:lang w:eastAsia="ru-RU"/>
        </w:rPr>
        <w:t>помогать детям общаться</w:t>
      </w:r>
      <w:proofErr w:type="gramEnd"/>
      <w:r w:rsidRPr="003024F7">
        <w:rPr>
          <w:rFonts w:ascii="Times New Roman" w:eastAsia="Times New Roman" w:hAnsi="Times New Roman"/>
          <w:color w:val="000000"/>
          <w:sz w:val="24"/>
          <w:lang w:eastAsia="ru-RU"/>
        </w:rPr>
        <w:t xml:space="preserve"> со знакомыми взрослыми и сверстниками посредством поручений (спроси, выясни, предложи помощь, поблагодари и т. п.).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Подсказывать детям образцы обращения к взрослым, зашедшим в группу («Скажите:</w:t>
      </w:r>
      <w:proofErr w:type="gramEnd"/>
      <w:r w:rsidRPr="003024F7">
        <w:rPr>
          <w:rFonts w:ascii="Times New Roman" w:eastAsia="Times New Roman" w:hAnsi="Times New Roman"/>
          <w:color w:val="000000"/>
          <w:sz w:val="24"/>
          <w:lang w:eastAsia="ru-RU"/>
        </w:rPr>
        <w:t xml:space="preserve"> „Проходите, пожалуйста―», «Предложите: „Хотите посмотреть...―», «Спросите: „</w:t>
      </w:r>
      <w:proofErr w:type="gramStart"/>
      <w:r w:rsidRPr="003024F7">
        <w:rPr>
          <w:rFonts w:ascii="Times New Roman" w:eastAsia="Times New Roman" w:hAnsi="Times New Roman"/>
          <w:color w:val="000000"/>
          <w:sz w:val="24"/>
          <w:lang w:eastAsia="ru-RU"/>
        </w:rPr>
        <w:t xml:space="preserve">Понравились ли наши рисунки?―»). </w:t>
      </w:r>
      <w:proofErr w:type="gramEnd"/>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w:t>
      </w:r>
      <w:proofErr w:type="gramEnd"/>
      <w:r w:rsidRPr="003024F7">
        <w:rPr>
          <w:rFonts w:ascii="Times New Roman" w:eastAsia="Times New Roman" w:hAnsi="Times New Roman"/>
          <w:color w:val="000000"/>
          <w:sz w:val="24"/>
          <w:lang w:eastAsia="ru-RU"/>
        </w:rPr>
        <w:t xml:space="preserve"> „Стыдно драться! </w:t>
      </w:r>
      <w:proofErr w:type="gramStart"/>
      <w:r w:rsidRPr="003024F7">
        <w:rPr>
          <w:rFonts w:ascii="Times New Roman" w:eastAsia="Times New Roman" w:hAnsi="Times New Roman"/>
          <w:color w:val="000000"/>
          <w:sz w:val="24"/>
          <w:lang w:eastAsia="ru-RU"/>
        </w:rPr>
        <w:t xml:space="preserve">Ты уже большой―»). </w:t>
      </w:r>
      <w:proofErr w:type="gramEnd"/>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Продолжать приучать детей слушать рассказы воспитателя о забавных случаях из жизни.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Формирование словаря.</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lastRenderedPageBreak/>
        <w:t xml:space="preserve">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w:t>
      </w:r>
      <w:proofErr w:type="gramStart"/>
      <w:r w:rsidRPr="003024F7">
        <w:rPr>
          <w:rFonts w:ascii="Times New Roman" w:eastAsia="Times New Roman" w:hAnsi="Times New Roman"/>
          <w:color w:val="000000"/>
          <w:sz w:val="24"/>
          <w:lang w:eastAsia="ru-RU"/>
        </w:rPr>
        <w:t>.О</w:t>
      </w:r>
      <w:proofErr w:type="gramEnd"/>
      <w:r w:rsidRPr="003024F7">
        <w:rPr>
          <w:rFonts w:ascii="Times New Roman" w:eastAsia="Times New Roman" w:hAnsi="Times New Roman"/>
          <w:color w:val="000000"/>
          <w:sz w:val="24"/>
          <w:lang w:eastAsia="ru-RU"/>
        </w:rPr>
        <w:t>бращать внимание детей на некоторые сходные по назначению предметы (тарелка - блюдце, стул - табурет - скамеечка, шуба - пальто - дубленка)</w:t>
      </w:r>
      <w:proofErr w:type="gramStart"/>
      <w:r w:rsidRPr="003024F7">
        <w:rPr>
          <w:rFonts w:ascii="Times New Roman" w:eastAsia="Times New Roman" w:hAnsi="Times New Roman"/>
          <w:color w:val="000000"/>
          <w:sz w:val="24"/>
          <w:lang w:eastAsia="ru-RU"/>
        </w:rPr>
        <w:t>.У</w:t>
      </w:r>
      <w:proofErr w:type="gramEnd"/>
      <w:r w:rsidRPr="003024F7">
        <w:rPr>
          <w:rFonts w:ascii="Times New Roman" w:eastAsia="Times New Roman" w:hAnsi="Times New Roman"/>
          <w:color w:val="000000"/>
          <w:sz w:val="24"/>
          <w:lang w:eastAsia="ru-RU"/>
        </w:rPr>
        <w:t xml:space="preserve">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Звуковая культура речи. Продолжать учить детей внятно произносить в словах гласные (а, у, и, о, э) и некоторые согласные звуки: </w:t>
      </w:r>
      <w:proofErr w:type="spellStart"/>
      <w:proofErr w:type="gramStart"/>
      <w:r w:rsidRPr="003024F7">
        <w:rPr>
          <w:rFonts w:ascii="Times New Roman" w:eastAsia="Times New Roman" w:hAnsi="Times New Roman"/>
          <w:color w:val="000000"/>
          <w:sz w:val="24"/>
          <w:lang w:eastAsia="ru-RU"/>
        </w:rPr>
        <w:t>п</w:t>
      </w:r>
      <w:proofErr w:type="spellEnd"/>
      <w:proofErr w:type="gramEnd"/>
      <w:r w:rsidRPr="003024F7">
        <w:rPr>
          <w:rFonts w:ascii="Times New Roman" w:eastAsia="Times New Roman" w:hAnsi="Times New Roman"/>
          <w:color w:val="000000"/>
          <w:sz w:val="24"/>
          <w:lang w:eastAsia="ru-RU"/>
        </w:rPr>
        <w:t xml:space="preserve"> - б - т - </w:t>
      </w:r>
      <w:proofErr w:type="spellStart"/>
      <w:r w:rsidRPr="003024F7">
        <w:rPr>
          <w:rFonts w:ascii="Times New Roman" w:eastAsia="Times New Roman" w:hAnsi="Times New Roman"/>
          <w:color w:val="000000"/>
          <w:sz w:val="24"/>
          <w:lang w:eastAsia="ru-RU"/>
        </w:rPr>
        <w:t>д</w:t>
      </w:r>
      <w:proofErr w:type="spellEnd"/>
      <w:r w:rsidRPr="003024F7">
        <w:rPr>
          <w:rFonts w:ascii="Times New Roman" w:eastAsia="Times New Roman" w:hAnsi="Times New Roman"/>
          <w:color w:val="000000"/>
          <w:sz w:val="24"/>
          <w:lang w:eastAsia="ru-RU"/>
        </w:rPr>
        <w:t xml:space="preserve"> - к - г; </w:t>
      </w:r>
      <w:proofErr w:type="spellStart"/>
      <w:r w:rsidRPr="003024F7">
        <w:rPr>
          <w:rFonts w:ascii="Times New Roman" w:eastAsia="Times New Roman" w:hAnsi="Times New Roman"/>
          <w:color w:val="000000"/>
          <w:sz w:val="24"/>
          <w:lang w:eastAsia="ru-RU"/>
        </w:rPr>
        <w:t>ф</w:t>
      </w:r>
      <w:proofErr w:type="spellEnd"/>
      <w:r w:rsidRPr="003024F7">
        <w:rPr>
          <w:rFonts w:ascii="Times New Roman" w:eastAsia="Times New Roman" w:hAnsi="Times New Roman"/>
          <w:color w:val="000000"/>
          <w:sz w:val="24"/>
          <w:lang w:eastAsia="ru-RU"/>
        </w:rPr>
        <w:t xml:space="preserve"> - в; т - с - </w:t>
      </w:r>
      <w:proofErr w:type="spellStart"/>
      <w:r w:rsidRPr="003024F7">
        <w:rPr>
          <w:rFonts w:ascii="Times New Roman" w:eastAsia="Times New Roman" w:hAnsi="Times New Roman"/>
          <w:color w:val="000000"/>
          <w:sz w:val="24"/>
          <w:lang w:eastAsia="ru-RU"/>
        </w:rPr>
        <w:t>з</w:t>
      </w:r>
      <w:proofErr w:type="spellEnd"/>
      <w:r w:rsidRPr="003024F7">
        <w:rPr>
          <w:rFonts w:ascii="Times New Roman" w:eastAsia="Times New Roman" w:hAnsi="Times New Roman"/>
          <w:color w:val="000000"/>
          <w:sz w:val="24"/>
          <w:lang w:eastAsia="ru-RU"/>
        </w:rPr>
        <w:t xml:space="preserve"> - </w:t>
      </w:r>
      <w:proofErr w:type="spellStart"/>
      <w:r w:rsidRPr="003024F7">
        <w:rPr>
          <w:rFonts w:ascii="Times New Roman" w:eastAsia="Times New Roman" w:hAnsi="Times New Roman"/>
          <w:color w:val="000000"/>
          <w:sz w:val="24"/>
          <w:lang w:eastAsia="ru-RU"/>
        </w:rPr>
        <w:t>ц</w:t>
      </w:r>
      <w:proofErr w:type="spellEnd"/>
      <w:r w:rsidRPr="003024F7">
        <w:rPr>
          <w:rFonts w:ascii="Times New Roman" w:eastAsia="Times New Roman" w:hAnsi="Times New Roman"/>
          <w:color w:val="000000"/>
          <w:sz w:val="24"/>
          <w:lang w:eastAsia="ru-RU"/>
        </w:rPr>
        <w:t xml:space="preserve">.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Развивать моторику </w:t>
      </w:r>
      <w:proofErr w:type="spellStart"/>
      <w:r w:rsidRPr="003024F7">
        <w:rPr>
          <w:rFonts w:ascii="Times New Roman" w:eastAsia="Times New Roman" w:hAnsi="Times New Roman"/>
          <w:color w:val="000000"/>
          <w:sz w:val="24"/>
          <w:lang w:eastAsia="ru-RU"/>
        </w:rPr>
        <w:t>речедвигательного</w:t>
      </w:r>
      <w:proofErr w:type="spellEnd"/>
      <w:r w:rsidRPr="003024F7">
        <w:rPr>
          <w:rFonts w:ascii="Times New Roman" w:eastAsia="Times New Roman" w:hAnsi="Times New Roman"/>
          <w:color w:val="000000"/>
          <w:sz w:val="24"/>
          <w:lang w:eastAsia="ru-RU"/>
        </w:rPr>
        <w:t xml:space="preserve">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w:t>
      </w:r>
      <w:proofErr w:type="gramStart"/>
      <w:r w:rsidRPr="003024F7">
        <w:rPr>
          <w:rFonts w:ascii="Times New Roman" w:eastAsia="Times New Roman" w:hAnsi="Times New Roman"/>
          <w:color w:val="000000"/>
          <w:sz w:val="24"/>
          <w:lang w:eastAsia="ru-RU"/>
        </w:rPr>
        <w:t>отчетливо</w:t>
      </w:r>
      <w:proofErr w:type="gramEnd"/>
      <w:r w:rsidRPr="003024F7">
        <w:rPr>
          <w:rFonts w:ascii="Times New Roman" w:eastAsia="Times New Roman" w:hAnsi="Times New Roman"/>
          <w:color w:val="000000"/>
          <w:sz w:val="24"/>
          <w:lang w:eastAsia="ru-RU"/>
        </w:rPr>
        <w:t xml:space="preserve"> произносить слова и короткие фразы, говорить спокойно, с естественными интонациями.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Грамматический строй речи.</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Продолжать учить детей согласовывать прилагательные с существительными в роде, числе, падеже; употреблять существительные с предлогами (</w:t>
      </w:r>
      <w:proofErr w:type="gramStart"/>
      <w:r w:rsidRPr="003024F7">
        <w:rPr>
          <w:rFonts w:ascii="Times New Roman" w:eastAsia="Times New Roman" w:hAnsi="Times New Roman"/>
          <w:color w:val="000000"/>
          <w:sz w:val="24"/>
          <w:lang w:eastAsia="ru-RU"/>
        </w:rPr>
        <w:t>в</w:t>
      </w:r>
      <w:proofErr w:type="gramEnd"/>
      <w:r w:rsidRPr="003024F7">
        <w:rPr>
          <w:rFonts w:ascii="Times New Roman" w:eastAsia="Times New Roman" w:hAnsi="Times New Roman"/>
          <w:color w:val="000000"/>
          <w:sz w:val="24"/>
          <w:lang w:eastAsia="ru-RU"/>
        </w:rPr>
        <w:t xml:space="preserve">, на, под, за, около). </w:t>
      </w:r>
      <w:proofErr w:type="gramStart"/>
      <w:r w:rsidRPr="003024F7">
        <w:rPr>
          <w:rFonts w:ascii="Times New Roman" w:eastAsia="Times New Roman" w:hAnsi="Times New Roman"/>
          <w:color w:val="000000"/>
          <w:sz w:val="24"/>
          <w:lang w:eastAsia="ru-RU"/>
        </w:rPr>
        <w:t>Помогать детям употреблять</w:t>
      </w:r>
      <w:proofErr w:type="gramEnd"/>
      <w:r w:rsidRPr="003024F7">
        <w:rPr>
          <w:rFonts w:ascii="Times New Roman" w:eastAsia="Times New Roman" w:hAnsi="Times New Roman"/>
          <w:color w:val="000000"/>
          <w:sz w:val="24"/>
          <w:lang w:eastAsia="ru-RU"/>
        </w:rPr>
        <w:t xml:space="preserve">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Помогать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Связная речь.</w:t>
      </w:r>
      <w:r w:rsidRPr="003024F7">
        <w:rPr>
          <w:rFonts w:ascii="Times New Roman" w:eastAsia="Times New Roman" w:hAnsi="Times New Roman"/>
          <w:color w:val="000000"/>
          <w:sz w:val="24"/>
          <w:lang w:eastAsia="ru-RU"/>
        </w:rPr>
        <w:t xml:space="preserve"> Развивать диалогическую форму речи.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Обучать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Напоминать детям о необходимости говорить «спасибо», «здравствуйте», «до свидания», «спокойной ночи» (в семье, группе).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Помогать </w:t>
      </w:r>
      <w:proofErr w:type="gramStart"/>
      <w:r w:rsidRPr="003024F7">
        <w:rPr>
          <w:rFonts w:ascii="Times New Roman" w:eastAsia="Times New Roman" w:hAnsi="Times New Roman"/>
          <w:color w:val="000000"/>
          <w:sz w:val="24"/>
          <w:lang w:eastAsia="ru-RU"/>
        </w:rPr>
        <w:t>доброжелательно</w:t>
      </w:r>
      <w:proofErr w:type="gramEnd"/>
      <w:r w:rsidRPr="003024F7">
        <w:rPr>
          <w:rFonts w:ascii="Times New Roman" w:eastAsia="Times New Roman" w:hAnsi="Times New Roman"/>
          <w:color w:val="000000"/>
          <w:sz w:val="24"/>
          <w:lang w:eastAsia="ru-RU"/>
        </w:rPr>
        <w:t xml:space="preserve"> общаться друг с другом.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потребность делиться своими впечатлениями с воспитателями и родителями.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color w:val="000000"/>
          <w:sz w:val="24"/>
          <w:lang w:eastAsia="ru-RU"/>
        </w:rPr>
        <w:t xml:space="preserve">Приобщение к художественной литературе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lastRenderedPageBreak/>
        <w:t xml:space="preserve">Способствовать читать знакомые, любимые детьми художественные произведения, рекомендованные программой для первой младшей группы.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с помощью воспитателя инсценировать и драматизировать небольшие отрывки из народных сказок. </w:t>
      </w:r>
    </w:p>
    <w:p w:rsidR="003024F7" w:rsidRP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детей читать наизусть </w:t>
      </w:r>
      <w:proofErr w:type="spellStart"/>
      <w:r w:rsidRPr="003024F7">
        <w:rPr>
          <w:rFonts w:ascii="Times New Roman" w:eastAsia="Times New Roman" w:hAnsi="Times New Roman"/>
          <w:color w:val="000000"/>
          <w:sz w:val="24"/>
          <w:lang w:eastAsia="ru-RU"/>
        </w:rPr>
        <w:t>потешки</w:t>
      </w:r>
      <w:proofErr w:type="spellEnd"/>
      <w:r w:rsidRPr="003024F7">
        <w:rPr>
          <w:rFonts w:ascii="Times New Roman" w:eastAsia="Times New Roman" w:hAnsi="Times New Roman"/>
          <w:color w:val="000000"/>
          <w:sz w:val="24"/>
          <w:lang w:eastAsia="ru-RU"/>
        </w:rPr>
        <w:t xml:space="preserve"> и небольшие стихотворения. </w:t>
      </w:r>
    </w:p>
    <w:p w:rsidR="003024F7" w:rsidRDefault="003024F7" w:rsidP="003024F7">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Продолжать способствовать формированию интереса к книгам. Регулярно рассматривать с детьми иллюстрации. </w:t>
      </w:r>
    </w:p>
    <w:p w:rsidR="00220948" w:rsidRPr="003024F7" w:rsidRDefault="00220948" w:rsidP="003024F7">
      <w:pPr>
        <w:spacing w:after="0"/>
        <w:ind w:left="-5" w:right="5" w:firstLine="714"/>
        <w:jc w:val="both"/>
        <w:rPr>
          <w:rFonts w:ascii="Times New Roman" w:eastAsia="Times New Roman" w:hAnsi="Times New Roman"/>
          <w:color w:val="000000"/>
          <w:sz w:val="24"/>
          <w:lang w:eastAsia="ru-RU"/>
        </w:rPr>
      </w:pP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b/>
          <w:bCs/>
          <w:kern w:val="3"/>
          <w:sz w:val="24"/>
          <w:szCs w:val="24"/>
          <w:shd w:val="clear" w:color="auto" w:fill="FFFFFF"/>
          <w:lang w:bidi="en-US"/>
        </w:rPr>
      </w:pPr>
      <w:r w:rsidRPr="005D1303">
        <w:rPr>
          <w:rFonts w:ascii="Times New Roman" w:eastAsia="Andale Sans UI" w:hAnsi="Times New Roman" w:cs="Tahoma"/>
          <w:b/>
          <w:bCs/>
          <w:kern w:val="3"/>
          <w:sz w:val="24"/>
          <w:szCs w:val="24"/>
          <w:shd w:val="clear" w:color="auto" w:fill="FFFFFF"/>
          <w:lang w:bidi="en-US"/>
        </w:rPr>
        <w:t>Перспективн</w:t>
      </w:r>
      <w:proofErr w:type="gramStart"/>
      <w:r w:rsidRPr="005D1303">
        <w:rPr>
          <w:rFonts w:ascii="Times New Roman" w:eastAsia="Andale Sans UI" w:hAnsi="Times New Roman" w:cs="Tahoma"/>
          <w:b/>
          <w:bCs/>
          <w:kern w:val="3"/>
          <w:sz w:val="24"/>
          <w:szCs w:val="24"/>
          <w:shd w:val="clear" w:color="auto" w:fill="FFFFFF"/>
          <w:lang w:bidi="en-US"/>
        </w:rPr>
        <w:t>о-</w:t>
      </w:r>
      <w:proofErr w:type="gramEnd"/>
      <w:r w:rsidRPr="005D1303">
        <w:rPr>
          <w:rFonts w:ascii="Times New Roman" w:eastAsia="Andale Sans UI" w:hAnsi="Times New Roman" w:cs="Tahoma"/>
          <w:b/>
          <w:bCs/>
          <w:kern w:val="3"/>
          <w:sz w:val="24"/>
          <w:szCs w:val="24"/>
          <w:shd w:val="clear" w:color="auto" w:fill="FFFFFF"/>
          <w:lang w:bidi="en-US"/>
        </w:rPr>
        <w:t xml:space="preserve"> тематическое планирование в</w:t>
      </w:r>
      <w:r w:rsidR="006C3AE4">
        <w:rPr>
          <w:rFonts w:ascii="Times New Roman" w:eastAsia="Andale Sans UI" w:hAnsi="Times New Roman" w:cs="Tahoma"/>
          <w:b/>
          <w:bCs/>
          <w:kern w:val="3"/>
          <w:sz w:val="24"/>
          <w:szCs w:val="24"/>
          <w:shd w:val="clear" w:color="auto" w:fill="FFFFFF"/>
          <w:lang w:bidi="en-US"/>
        </w:rPr>
        <w:t>о2</w:t>
      </w:r>
      <w:r w:rsidRPr="005D1303">
        <w:rPr>
          <w:rFonts w:ascii="Times New Roman" w:eastAsia="Andale Sans UI" w:hAnsi="Times New Roman" w:cs="Tahoma"/>
          <w:b/>
          <w:bCs/>
          <w:kern w:val="3"/>
          <w:sz w:val="24"/>
          <w:szCs w:val="24"/>
          <w:shd w:val="clear" w:color="auto" w:fill="FFFFFF"/>
          <w:lang w:bidi="en-US"/>
        </w:rPr>
        <w:t xml:space="preserve"> младшей группе по образовательной области «Речевое развитие» ( Развитие речи)</w:t>
      </w:r>
    </w:p>
    <w:p w:rsidR="00220948" w:rsidRPr="005D1303" w:rsidRDefault="00220948" w:rsidP="00220948">
      <w:pPr>
        <w:widowControl w:val="0"/>
        <w:suppressAutoHyphens/>
        <w:autoSpaceDN w:val="0"/>
        <w:spacing w:after="0" w:line="240" w:lineRule="auto"/>
        <w:jc w:val="center"/>
        <w:textAlignment w:val="baseline"/>
        <w:rPr>
          <w:rFonts w:ascii="Times New Roman" w:eastAsia="Andale Sans UI" w:hAnsi="Times New Roman" w:cs="Tahoma"/>
          <w:b/>
          <w:bCs/>
          <w:kern w:val="3"/>
          <w:sz w:val="24"/>
          <w:szCs w:val="24"/>
          <w:shd w:val="clear" w:color="auto" w:fill="FFFFFF"/>
          <w:lang w:bidi="en-US"/>
        </w:rPr>
      </w:pPr>
    </w:p>
    <w:tbl>
      <w:tblPr>
        <w:tblW w:w="0" w:type="auto"/>
        <w:tblCellMar>
          <w:left w:w="10" w:type="dxa"/>
          <w:right w:w="10" w:type="dxa"/>
        </w:tblCellMar>
        <w:tblLook w:val="04A0"/>
      </w:tblPr>
      <w:tblGrid>
        <w:gridCol w:w="731"/>
        <w:gridCol w:w="3885"/>
        <w:gridCol w:w="6510"/>
        <w:gridCol w:w="3665"/>
      </w:tblGrid>
      <w:tr w:rsidR="00220948" w:rsidRPr="005D1303" w:rsidTr="00220948">
        <w:trPr>
          <w:trHeight w:val="85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b/>
                <w:kern w:val="3"/>
                <w:sz w:val="24"/>
                <w:szCs w:val="24"/>
                <w:lang w:eastAsia="ru-RU" w:bidi="en-US"/>
                <w:eastAsianLayout w:id="1402731008" w:vert="1" w:vertCompress="1"/>
              </w:rPr>
            </w:pPr>
            <w:r w:rsidRPr="005D1303">
              <w:rPr>
                <w:rFonts w:ascii="Times New Roman" w:eastAsia="Andale Sans UI" w:hAnsi="Times New Roman" w:cs="Tahoma"/>
                <w:b/>
                <w:kern w:val="3"/>
                <w:sz w:val="24"/>
                <w:szCs w:val="24"/>
                <w:lang w:eastAsia="ru-RU" w:bidi="en-US"/>
                <w:eastAsianLayout w:id="1402731008" w:vert="1" w:vertCompress="1"/>
              </w:rPr>
              <w:t>Месяц</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b/>
                <w:kern w:val="3"/>
                <w:sz w:val="24"/>
                <w:szCs w:val="24"/>
                <w:lang w:val="en-US" w:eastAsia="ru-RU" w:bidi="en-US"/>
              </w:rPr>
            </w:pPr>
            <w:proofErr w:type="spellStart"/>
            <w:r w:rsidRPr="005D1303">
              <w:rPr>
                <w:rFonts w:ascii="Times New Roman" w:eastAsia="Andale Sans UI" w:hAnsi="Times New Roman" w:cs="Tahoma"/>
                <w:b/>
                <w:kern w:val="3"/>
                <w:sz w:val="24"/>
                <w:szCs w:val="24"/>
                <w:lang w:val="en-US" w:eastAsia="ru-RU" w:bidi="en-US"/>
              </w:rPr>
              <w:t>Тема</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b/>
                <w:kern w:val="3"/>
                <w:sz w:val="24"/>
                <w:szCs w:val="24"/>
                <w:lang w:val="en-US" w:eastAsia="ru-RU" w:bidi="en-US"/>
              </w:rPr>
            </w:pPr>
            <w:proofErr w:type="spellStart"/>
            <w:r w:rsidRPr="005D1303">
              <w:rPr>
                <w:rFonts w:ascii="Times New Roman" w:eastAsia="Andale Sans UI" w:hAnsi="Times New Roman" w:cs="Tahoma"/>
                <w:b/>
                <w:kern w:val="3"/>
                <w:sz w:val="24"/>
                <w:szCs w:val="24"/>
                <w:lang w:val="en-US" w:eastAsia="ru-RU" w:bidi="en-US"/>
              </w:rPr>
              <w:t>Задачи</w:t>
            </w:r>
            <w:proofErr w:type="spellEnd"/>
            <w:r w:rsidRPr="005D1303">
              <w:rPr>
                <w:rFonts w:ascii="Times New Roman" w:eastAsia="Andale Sans UI" w:hAnsi="Times New Roman" w:cs="Tahoma"/>
                <w:b/>
                <w:kern w:val="3"/>
                <w:sz w:val="24"/>
                <w:szCs w:val="24"/>
                <w:lang w:val="en-US" w:eastAsia="ru-RU" w:bidi="en-US"/>
              </w:rPr>
              <w:t xml:space="preserve">  </w:t>
            </w:r>
            <w:proofErr w:type="spellStart"/>
            <w:r w:rsidRPr="005D1303">
              <w:rPr>
                <w:rFonts w:ascii="Times New Roman" w:eastAsia="Andale Sans UI" w:hAnsi="Times New Roman" w:cs="Tahoma"/>
                <w:b/>
                <w:kern w:val="3"/>
                <w:sz w:val="24"/>
                <w:szCs w:val="24"/>
                <w:lang w:val="en-US" w:eastAsia="ru-RU" w:bidi="en-US"/>
              </w:rPr>
              <w:t>занятия</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b/>
                <w:kern w:val="3"/>
                <w:sz w:val="24"/>
                <w:szCs w:val="24"/>
                <w:lang w:val="en-US" w:eastAsia="ru-RU" w:bidi="en-US"/>
              </w:rPr>
            </w:pPr>
            <w:proofErr w:type="spellStart"/>
            <w:r w:rsidRPr="005D1303">
              <w:rPr>
                <w:rFonts w:ascii="Times New Roman" w:eastAsia="Andale Sans UI" w:hAnsi="Times New Roman" w:cs="Tahoma"/>
                <w:b/>
                <w:kern w:val="3"/>
                <w:sz w:val="24"/>
                <w:szCs w:val="24"/>
                <w:lang w:val="en-US" w:eastAsia="ru-RU" w:bidi="en-US"/>
              </w:rPr>
              <w:t>Материал</w:t>
            </w:r>
            <w:proofErr w:type="spellEnd"/>
          </w:p>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b/>
                <w:kern w:val="3"/>
                <w:sz w:val="24"/>
                <w:szCs w:val="24"/>
                <w:lang w:val="en-US" w:eastAsia="ru-RU" w:bidi="en-US"/>
              </w:rPr>
            </w:pPr>
          </w:p>
        </w:tc>
      </w:tr>
      <w:tr w:rsidR="00220948" w:rsidRPr="005D1303" w:rsidTr="00220948">
        <w:trPr>
          <w:cantSplit/>
          <w:trHeight w:hRule="exact" w:val="173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09" w:vert="1" w:vertCompress="1"/>
              </w:rPr>
            </w:pPr>
            <w:proofErr w:type="spellStart"/>
            <w:r w:rsidRPr="005D1303">
              <w:rPr>
                <w:rFonts w:ascii="Times New Roman" w:eastAsia="Andale Sans UI" w:hAnsi="Times New Roman" w:cs="Tahoma"/>
                <w:b/>
                <w:kern w:val="3"/>
                <w:sz w:val="24"/>
                <w:szCs w:val="24"/>
                <w:lang w:val="en-US" w:eastAsia="ru-RU" w:bidi="en-US"/>
                <w:eastAsianLayout w:id="1402731009" w:vert="1" w:vertCompress="1"/>
              </w:rPr>
              <w:t>Сентябрь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стих. С.Черного «</w:t>
            </w:r>
            <w:proofErr w:type="spellStart"/>
            <w:r w:rsidRPr="005D1303">
              <w:rPr>
                <w:rFonts w:ascii="Times New Roman" w:eastAsia="Andale Sans UI" w:hAnsi="Times New Roman" w:cs="Tahoma"/>
                <w:kern w:val="3"/>
                <w:sz w:val="24"/>
                <w:szCs w:val="24"/>
                <w:lang w:eastAsia="ru-RU" w:bidi="en-US"/>
              </w:rPr>
              <w:t>Приставалка</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формированию у детей симпатии </w:t>
            </w:r>
            <w:proofErr w:type="gramStart"/>
            <w:r w:rsidRPr="005D1303">
              <w:rPr>
                <w:rFonts w:ascii="Times New Roman" w:eastAsia="Andale Sans UI" w:hAnsi="Times New Roman" w:cs="Tahoma"/>
                <w:kern w:val="3"/>
                <w:sz w:val="24"/>
                <w:szCs w:val="24"/>
                <w:lang w:eastAsia="ru-RU" w:bidi="en-US"/>
              </w:rPr>
              <w:t>к</w:t>
            </w:r>
            <w:proofErr w:type="gramEnd"/>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сверстникам с помощью рассказа воспитателя;</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у детей уверенности в себе, объяснить, что каждый из них – замечательный ребёнок, и взрослые их любят.</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 С.Черного «</w:t>
            </w:r>
            <w:proofErr w:type="spellStart"/>
            <w:r w:rsidRPr="005D1303">
              <w:rPr>
                <w:rFonts w:ascii="Times New Roman" w:eastAsia="Andale Sans UI" w:hAnsi="Times New Roman" w:cs="Tahoma"/>
                <w:kern w:val="3"/>
                <w:sz w:val="24"/>
                <w:szCs w:val="24"/>
                <w:lang w:eastAsia="ru-RU" w:bidi="en-US"/>
              </w:rPr>
              <w:t>Приставалка</w:t>
            </w:r>
            <w:proofErr w:type="spellEnd"/>
            <w:r w:rsidRPr="005D1303">
              <w:rPr>
                <w:rFonts w:ascii="Times New Roman" w:eastAsia="Andale Sans UI" w:hAnsi="Times New Roman" w:cs="Tahoma"/>
                <w:kern w:val="3"/>
                <w:sz w:val="24"/>
                <w:szCs w:val="24"/>
                <w:lang w:eastAsia="ru-RU" w:bidi="en-US"/>
              </w:rPr>
              <w:t>».</w:t>
            </w:r>
          </w:p>
        </w:tc>
      </w:tr>
      <w:tr w:rsidR="00220948" w:rsidRPr="005D1303" w:rsidTr="00220948">
        <w:trPr>
          <w:cantSplit/>
          <w:trHeight w:hRule="exact" w:val="1122"/>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0" w:vert="1" w:vertCompress="1"/>
              </w:rPr>
            </w:pPr>
            <w:proofErr w:type="spellStart"/>
            <w:r w:rsidRPr="005D1303">
              <w:rPr>
                <w:rFonts w:ascii="Times New Roman" w:eastAsia="Andale Sans UI" w:hAnsi="Times New Roman" w:cs="Tahoma"/>
                <w:b/>
                <w:kern w:val="3"/>
                <w:sz w:val="24"/>
                <w:szCs w:val="24"/>
                <w:lang w:val="en-US" w:eastAsia="ru-RU" w:bidi="en-US"/>
                <w:eastAsianLayout w:id="1402731010" w:vert="1" w:vertCompress="1"/>
              </w:rPr>
              <w:t>Сентябрь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русской народной сказки «Кот, петух и лиса»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со сказкой «Кот, петух и лиса»;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интереса к художественной литературе.</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Сказка «Кот, петух и лиса»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r>
      <w:tr w:rsidR="00220948" w:rsidRPr="005D1303" w:rsidTr="00220948">
        <w:trPr>
          <w:cantSplit/>
          <w:trHeight w:hRule="exact" w:val="1420"/>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1" w:vert="1" w:vertCompress="1"/>
              </w:rPr>
            </w:pPr>
            <w:proofErr w:type="spellStart"/>
            <w:r w:rsidRPr="005D1303">
              <w:rPr>
                <w:rFonts w:ascii="Times New Roman" w:eastAsia="Andale Sans UI" w:hAnsi="Times New Roman" w:cs="Tahoma"/>
                <w:b/>
                <w:kern w:val="3"/>
                <w:sz w:val="24"/>
                <w:szCs w:val="24"/>
                <w:lang w:val="en-US" w:eastAsia="ru-RU" w:bidi="en-US"/>
                <w:eastAsianLayout w:id="1402731011" w:vert="1" w:vertCompress="1"/>
              </w:rPr>
              <w:t>Сентябрь</w:t>
            </w:r>
            <w:proofErr w:type="spellEnd"/>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Звуковая культура речи: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звуки а, у. Дидактическая игра «Не ошибись».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упражнению в правильном и отчетливом произношении звуков</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(изолированных, в звукосочетаниях и словах);</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отрабатыванию</w:t>
            </w:r>
            <w:proofErr w:type="spellEnd"/>
            <w:r w:rsidRPr="005D1303">
              <w:rPr>
                <w:rFonts w:ascii="Times New Roman" w:eastAsia="Andale Sans UI" w:hAnsi="Times New Roman" w:cs="Tahoma"/>
                <w:kern w:val="3"/>
                <w:sz w:val="24"/>
                <w:szCs w:val="24"/>
                <w:lang w:eastAsia="ru-RU" w:bidi="en-US"/>
              </w:rPr>
              <w:t xml:space="preserve"> четкого произношения звука </w:t>
            </w:r>
            <w:proofErr w:type="spellStart"/>
            <w:r w:rsidRPr="005D1303">
              <w:rPr>
                <w:rFonts w:ascii="Times New Roman" w:eastAsia="Andale Sans UI" w:hAnsi="Times New Roman" w:cs="Tahoma"/>
                <w:kern w:val="3"/>
                <w:sz w:val="24"/>
                <w:szCs w:val="24"/>
                <w:lang w:eastAsia="ru-RU" w:bidi="en-US"/>
              </w:rPr>
              <w:t>а</w:t>
            </w:r>
            <w:proofErr w:type="gramStart"/>
            <w:r w:rsidRPr="005D1303">
              <w:rPr>
                <w:rFonts w:ascii="Times New Roman" w:eastAsia="Andale Sans UI" w:hAnsi="Times New Roman" w:cs="Tahoma"/>
                <w:kern w:val="3"/>
                <w:sz w:val="24"/>
                <w:szCs w:val="24"/>
                <w:lang w:eastAsia="ru-RU" w:bidi="en-US"/>
              </w:rPr>
              <w:t>,у</w:t>
            </w:r>
            <w:proofErr w:type="spellEnd"/>
            <w:proofErr w:type="gramEnd"/>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Картина с изображением девочки в лесу.</w:t>
            </w:r>
          </w:p>
        </w:tc>
      </w:tr>
      <w:tr w:rsidR="00220948" w:rsidRPr="005D1303" w:rsidTr="00220948">
        <w:trPr>
          <w:cantSplit/>
          <w:trHeight w:hRule="exact" w:val="1694"/>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textAlignment w:val="baseline"/>
              <w:rPr>
                <w:rFonts w:ascii="Times New Roman" w:eastAsia="Andale Sans UI" w:hAnsi="Times New Roman" w:cs="Tahoma"/>
                <w:b/>
                <w:kern w:val="3"/>
                <w:sz w:val="24"/>
                <w:szCs w:val="24"/>
                <w:lang w:eastAsia="ru-RU" w:bidi="en-US"/>
                <w:eastAsianLayout w:id="1402731012" w:vert="1" w:vertCompress="1"/>
              </w:rPr>
            </w:pPr>
            <w:r w:rsidRPr="005D1303">
              <w:rPr>
                <w:rFonts w:ascii="Times New Roman" w:eastAsia="Andale Sans UI" w:hAnsi="Times New Roman" w:cs="Tahoma"/>
                <w:b/>
                <w:kern w:val="3"/>
                <w:sz w:val="24"/>
                <w:szCs w:val="24"/>
                <w:lang w:eastAsia="ru-RU" w:bidi="en-US"/>
                <w:eastAsianLayout w:id="1402731012" w:vert="1" w:vertCompress="1"/>
              </w:rPr>
              <w:lastRenderedPageBreak/>
              <w:t>Сентябрь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Звуковая культура речи: звук у.</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упражнению в четкой артикуляции звука (изолированного, в звукосочетаниях);</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отрабатыванию</w:t>
            </w:r>
            <w:proofErr w:type="spellEnd"/>
            <w:r w:rsidRPr="005D1303">
              <w:rPr>
                <w:rFonts w:ascii="Times New Roman" w:eastAsia="Andale Sans UI" w:hAnsi="Times New Roman" w:cs="Tahoma"/>
                <w:kern w:val="3"/>
                <w:sz w:val="24"/>
                <w:szCs w:val="24"/>
                <w:lang w:eastAsia="ru-RU" w:bidi="en-US"/>
              </w:rPr>
              <w:t xml:space="preserve">  плавного выдоха;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побуждению произносить звук в разной тональности и с разной громкостью (по подражанию).</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Картинки с изображением утки с утятами на пруду.</w:t>
            </w:r>
          </w:p>
        </w:tc>
      </w:tr>
      <w:tr w:rsidR="00220948" w:rsidRPr="005D1303" w:rsidTr="00220948">
        <w:trPr>
          <w:cantSplit/>
          <w:trHeight w:hRule="exact" w:val="1137"/>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3" w:vert="1" w:vertCompress="1"/>
              </w:rPr>
            </w:pPr>
            <w:proofErr w:type="spellStart"/>
            <w:r w:rsidRPr="005D1303">
              <w:rPr>
                <w:rFonts w:ascii="Times New Roman" w:eastAsia="Andale Sans UI" w:hAnsi="Times New Roman" w:cs="Tahoma"/>
                <w:b/>
                <w:kern w:val="3"/>
                <w:sz w:val="24"/>
                <w:szCs w:val="24"/>
                <w:lang w:val="en-US" w:eastAsia="ru-RU" w:bidi="en-US"/>
                <w:eastAsianLayout w:id="1402731013" w:vert="1" w:vertCompress="1"/>
              </w:rPr>
              <w:t>Октябрь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Дидактическая игра «Чья вещь?» Рассматривание сюжетной картины «Шарик улетел».</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упражнению в согласовании притяжательных местоимений с существительными и прилагательными;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пониманию сюжета картины;</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Картина «Шарик улетел».</w:t>
            </w:r>
          </w:p>
        </w:tc>
      </w:tr>
      <w:tr w:rsidR="00220948" w:rsidRPr="005D1303" w:rsidTr="00220948">
        <w:trPr>
          <w:cantSplit/>
          <w:trHeight w:hRule="exact" w:val="1428"/>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4" w:vert="1" w:vertCompress="1"/>
              </w:rPr>
            </w:pPr>
            <w:proofErr w:type="spellStart"/>
            <w:r w:rsidRPr="005D1303">
              <w:rPr>
                <w:rFonts w:ascii="Times New Roman" w:eastAsia="Andale Sans UI" w:hAnsi="Times New Roman" w:cs="Tahoma"/>
                <w:b/>
                <w:kern w:val="3"/>
                <w:sz w:val="24"/>
                <w:szCs w:val="24"/>
                <w:lang w:val="en-US" w:eastAsia="ru-RU" w:bidi="en-US"/>
                <w:eastAsianLayout w:id="1402731014" w:vert="1" w:vertCompress="1"/>
              </w:rPr>
              <w:t>Октябрь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русской народной сказки «Колобок».</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Д/упр. «Играем в слова»</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со сказкой «Колобок»;</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совершенствованию умения слушать сказку;</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любви  к художественным произведениям.</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Иллюстрации к сказке «Колобок»</w:t>
            </w:r>
          </w:p>
        </w:tc>
      </w:tr>
      <w:tr w:rsidR="00220948" w:rsidRPr="005D1303" w:rsidTr="00220948">
        <w:trPr>
          <w:cantSplit/>
          <w:trHeight w:hRule="exact" w:val="1696"/>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15" w:vert="1" w:vertCompress="1"/>
              </w:rPr>
            </w:pPr>
            <w:r w:rsidRPr="005D1303">
              <w:rPr>
                <w:rFonts w:ascii="Times New Roman" w:eastAsia="Andale Sans UI" w:hAnsi="Times New Roman" w:cs="Tahoma"/>
                <w:b/>
                <w:kern w:val="3"/>
                <w:sz w:val="24"/>
                <w:szCs w:val="24"/>
                <w:lang w:eastAsia="ru-RU" w:bidi="en-US"/>
                <w:eastAsianLayout w:id="1402731015" w:vert="1" w:vertCompress="1"/>
              </w:rPr>
              <w:t>Октябрь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Звуковая культура речи: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звук о. Рассматривание иллюстраций к сказке «Колобок».</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 упражнению детей в чётком и правильном произношении звука и (изолированного, в словосочетания, в словах);</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фонематического  слуха;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отрабатыванию</w:t>
            </w:r>
            <w:proofErr w:type="spellEnd"/>
            <w:r w:rsidRPr="005D1303">
              <w:rPr>
                <w:rFonts w:ascii="Times New Roman" w:eastAsia="Andale Sans UI" w:hAnsi="Times New Roman" w:cs="Tahoma"/>
                <w:kern w:val="3"/>
                <w:sz w:val="24"/>
                <w:szCs w:val="24"/>
                <w:lang w:eastAsia="ru-RU" w:bidi="en-US"/>
              </w:rPr>
              <w:t xml:space="preserve"> четкого произношения звука о;</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вниманию детей  рассматривать рисунки в книгах.</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Иллюстрации к сказке «Колобок».</w:t>
            </w:r>
          </w:p>
        </w:tc>
      </w:tr>
      <w:tr w:rsidR="00220948" w:rsidRPr="005D1303" w:rsidTr="00220948">
        <w:trPr>
          <w:cantSplit/>
          <w:trHeight w:hRule="exact" w:val="1423"/>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16" w:vert="1" w:vertCompress="1"/>
              </w:rPr>
            </w:pPr>
            <w:r w:rsidRPr="005D1303">
              <w:rPr>
                <w:rFonts w:ascii="Times New Roman" w:eastAsia="Andale Sans UI" w:hAnsi="Times New Roman" w:cs="Tahoma"/>
                <w:b/>
                <w:kern w:val="3"/>
                <w:sz w:val="24"/>
                <w:szCs w:val="24"/>
                <w:lang w:eastAsia="ru-RU" w:bidi="en-US"/>
                <w:eastAsianLayout w:id="1402731016" w:vert="1" w:vertCompress="1"/>
              </w:rPr>
              <w:t>Октябрь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стихотворения А.Блока «Зайчик». Заучивание стих. А.Плещеева «Осень наступила</w:t>
            </w:r>
            <w:proofErr w:type="gramStart"/>
            <w:r w:rsidRPr="005D1303">
              <w:rPr>
                <w:rFonts w:ascii="Times New Roman" w:eastAsia="Andale Sans UI" w:hAnsi="Times New Roman" w:cs="Tahoma"/>
                <w:kern w:val="3"/>
                <w:sz w:val="24"/>
                <w:szCs w:val="24"/>
                <w:lang w:eastAsia="ru-RU" w:bidi="en-US"/>
              </w:rPr>
              <w:t>..»</w:t>
            </w:r>
            <w:proofErr w:type="gramEnd"/>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словарного запаса;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при восприятии стих. А.Блока «Зайчик» вызвать сочувствие к зайчишке, которому холодно, голодно и страшно в неуютную осеннюю пору.</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 А.Блока «Зайчик», А.Плещеева «Осень наступила».</w:t>
            </w:r>
          </w:p>
        </w:tc>
      </w:tr>
      <w:tr w:rsidR="00220948" w:rsidRPr="005D1303" w:rsidTr="00220948">
        <w:trPr>
          <w:cantSplit/>
          <w:trHeight w:hRule="exact" w:val="1132"/>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7" w:vert="1" w:vertCompress="1"/>
              </w:rPr>
            </w:pPr>
            <w:proofErr w:type="spellStart"/>
            <w:r w:rsidRPr="005D1303">
              <w:rPr>
                <w:rFonts w:ascii="Times New Roman" w:eastAsia="Andale Sans UI" w:hAnsi="Times New Roman" w:cs="Tahoma"/>
                <w:b/>
                <w:kern w:val="3"/>
                <w:sz w:val="24"/>
                <w:szCs w:val="24"/>
                <w:lang w:val="en-US" w:eastAsia="ru-RU" w:bidi="en-US"/>
                <w:eastAsianLayout w:id="1402731017" w:vert="1" w:vertCompress="1"/>
              </w:rPr>
              <w:t>Ноябрь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стихотворений об осени.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Д/упр. «Что из чего получается»</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приобщению детей к поэзии;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поэтического слуха;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упражнению в образовании слов по аналогии.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 С.Маршака «Октябрь», А.Плещеева «Осень наступила».</w:t>
            </w:r>
          </w:p>
        </w:tc>
      </w:tr>
      <w:tr w:rsidR="00220948" w:rsidRPr="005D1303" w:rsidTr="00220948">
        <w:trPr>
          <w:cantSplit/>
          <w:trHeight w:hRule="exact" w:val="1134"/>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18" w:vert="1" w:vertCompress="1"/>
              </w:rPr>
            </w:pPr>
          </w:p>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9" w:vert="1" w:vertCompress="1"/>
              </w:rPr>
            </w:pPr>
            <w:r w:rsidRPr="005D1303">
              <w:rPr>
                <w:rFonts w:ascii="Times New Roman" w:eastAsia="Andale Sans UI" w:hAnsi="Times New Roman" w:cs="Tahoma"/>
                <w:b/>
                <w:kern w:val="3"/>
                <w:sz w:val="24"/>
                <w:szCs w:val="24"/>
                <w:lang w:eastAsia="ru-RU" w:bidi="en-US"/>
                <w:eastAsianLayout w:id="1402731019"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19" w:vert="1" w:vertCompress="1"/>
              </w:rPr>
              <w:t>Ноябрь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Звуковая культура речи: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звук и.</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упражнению детей в четком и правильном произношении звука и (изолированного, в словосочетаниях, в словах);</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proofErr w:type="gramStart"/>
            <w:r w:rsidRPr="005D1303">
              <w:rPr>
                <w:rFonts w:ascii="Times New Roman" w:eastAsia="Andale Sans UI" w:hAnsi="Times New Roman" w:cs="Tahoma"/>
                <w:kern w:val="3"/>
                <w:sz w:val="24"/>
                <w:szCs w:val="24"/>
                <w:lang w:val="en-US" w:eastAsia="ru-RU" w:bidi="en-US"/>
              </w:rPr>
              <w:t>воспитанию</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звуковой</w:t>
            </w:r>
            <w:proofErr w:type="spellEnd"/>
            <w:proofErr w:type="gram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культуры</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речи</w:t>
            </w:r>
            <w:proofErr w:type="spellEnd"/>
            <w:r w:rsidRPr="005D1303">
              <w:rPr>
                <w:rFonts w:ascii="Times New Roman" w:eastAsia="Andale Sans UI" w:hAnsi="Times New Roman" w:cs="Tahoma"/>
                <w:kern w:val="3"/>
                <w:sz w:val="24"/>
                <w:szCs w:val="24"/>
                <w:lang w:val="en-US"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Картинка с изображением воробья.</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Русская нар. Пес. «Киска, киска, брысь!».</w:t>
            </w:r>
          </w:p>
        </w:tc>
      </w:tr>
      <w:tr w:rsidR="00220948" w:rsidRPr="005D1303" w:rsidTr="00220948">
        <w:trPr>
          <w:cantSplit/>
          <w:trHeight w:hRule="exact" w:val="1419"/>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20" w:vert="1" w:vertCompress="1"/>
              </w:rPr>
            </w:pPr>
            <w:r w:rsidRPr="005D1303">
              <w:rPr>
                <w:rFonts w:ascii="Times New Roman" w:eastAsia="Andale Sans UI" w:hAnsi="Times New Roman" w:cs="Tahoma"/>
                <w:b/>
                <w:kern w:val="3"/>
                <w:sz w:val="24"/>
                <w:szCs w:val="24"/>
                <w:lang w:eastAsia="ru-RU" w:bidi="en-US"/>
                <w:eastAsianLayout w:id="1402731020" w:vert="1" w:vertCompress="1"/>
              </w:rPr>
              <w:lastRenderedPageBreak/>
              <w:t>Ноябрь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Рассматривание сюжетной картины «Коза с козлятами».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Д/упр. «Кто, кто в теремочке живет?»</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внимания в рассмотрении сюжетной картины;</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упражнению в умении вести диалог;</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правильности и четкому проговариванию слова со звуками к, </w:t>
            </w:r>
            <w:proofErr w:type="gramStart"/>
            <w:r w:rsidRPr="005D1303">
              <w:rPr>
                <w:rFonts w:ascii="Times New Roman" w:eastAsia="Andale Sans UI" w:hAnsi="Times New Roman" w:cs="Tahoma"/>
                <w:kern w:val="3"/>
                <w:sz w:val="24"/>
                <w:szCs w:val="24"/>
                <w:lang w:eastAsia="ru-RU" w:bidi="en-US"/>
              </w:rPr>
              <w:t>т</w:t>
            </w:r>
            <w:proofErr w:type="gramEnd"/>
            <w:r w:rsidRPr="005D1303">
              <w:rPr>
                <w:rFonts w:ascii="Times New Roman" w:eastAsia="Andale Sans UI" w:hAnsi="Times New Roman" w:cs="Tahoma"/>
                <w:kern w:val="3"/>
                <w:sz w:val="24"/>
                <w:szCs w:val="24"/>
                <w:lang w:eastAsia="ru-RU" w:bidi="en-US"/>
              </w:rPr>
              <w:t>.</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Картина «Коза с козлятами». Макет теремка.</w:t>
            </w:r>
          </w:p>
        </w:tc>
      </w:tr>
      <w:tr w:rsidR="00220948" w:rsidRPr="005D1303" w:rsidTr="00220948">
        <w:trPr>
          <w:cantSplit/>
          <w:trHeight w:hRule="exact" w:val="1419"/>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21" w:vert="1" w:vertCompress="1"/>
              </w:rPr>
            </w:pPr>
            <w:r w:rsidRPr="005D1303">
              <w:rPr>
                <w:rFonts w:ascii="Times New Roman" w:eastAsia="Andale Sans UI" w:hAnsi="Times New Roman" w:cs="Tahoma"/>
                <w:b/>
                <w:kern w:val="3"/>
                <w:sz w:val="24"/>
                <w:szCs w:val="24"/>
                <w:lang w:eastAsia="ru-RU" w:bidi="en-US"/>
                <w:eastAsianLayout w:id="1402731021" w:vert="1" w:vertCompress="1"/>
              </w:rPr>
              <w:t>Ноябрь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стихотворений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из цикла С.Маршака «Детки в клетке».</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 яркими поэтическими образами животных из стихотворений С.Маршака;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у детей вкуса к хорошему литературному языку.</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Стихи С.Маршака «Детки в клетке»</w:t>
            </w:r>
          </w:p>
        </w:tc>
      </w:tr>
      <w:tr w:rsidR="00220948" w:rsidRPr="005D1303" w:rsidTr="00220948">
        <w:trPr>
          <w:cantSplit/>
          <w:trHeight w:hRule="exact" w:val="1144"/>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right="113"/>
              <w:jc w:val="center"/>
              <w:textAlignment w:val="baseline"/>
              <w:rPr>
                <w:rFonts w:ascii="Times New Roman" w:eastAsia="Andale Sans UI" w:hAnsi="Times New Roman" w:cs="Tahoma"/>
                <w:b/>
                <w:kern w:val="3"/>
                <w:sz w:val="24"/>
                <w:szCs w:val="24"/>
                <w:lang w:val="en-US" w:eastAsia="ru-RU" w:bidi="en-US"/>
                <w:eastAsianLayout w:id="1402731022" w:vert="1" w:vertCompress="1"/>
              </w:rPr>
            </w:pPr>
            <w:proofErr w:type="spellStart"/>
            <w:r w:rsidRPr="005D1303">
              <w:rPr>
                <w:rFonts w:ascii="Times New Roman" w:eastAsia="Andale Sans UI" w:hAnsi="Times New Roman" w:cs="Tahoma"/>
                <w:b/>
                <w:kern w:val="3"/>
                <w:sz w:val="24"/>
                <w:szCs w:val="24"/>
                <w:lang w:val="en-US" w:eastAsia="ru-RU" w:bidi="en-US"/>
                <w:eastAsianLayout w:id="1402731022" w:vert="1" w:vertCompress="1"/>
              </w:rPr>
              <w:t>Декабрь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сказки «</w:t>
            </w:r>
            <w:proofErr w:type="spellStart"/>
            <w:r w:rsidRPr="005D1303">
              <w:rPr>
                <w:rFonts w:ascii="Times New Roman" w:eastAsia="Andale Sans UI" w:hAnsi="Times New Roman" w:cs="Tahoma"/>
                <w:kern w:val="3"/>
                <w:sz w:val="24"/>
                <w:szCs w:val="24"/>
                <w:lang w:eastAsia="ru-RU" w:bidi="en-US"/>
              </w:rPr>
              <w:t>Снегурушка</w:t>
            </w:r>
            <w:proofErr w:type="spellEnd"/>
            <w:r w:rsidRPr="005D1303">
              <w:rPr>
                <w:rFonts w:ascii="Times New Roman" w:eastAsia="Andale Sans UI" w:hAnsi="Times New Roman" w:cs="Tahoma"/>
                <w:kern w:val="3"/>
                <w:sz w:val="24"/>
                <w:szCs w:val="24"/>
                <w:lang w:eastAsia="ru-RU" w:bidi="en-US"/>
              </w:rPr>
              <w:t xml:space="preserve"> и лиса»</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 русской народной сказкой»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упражнению в выразительном чтении отрывка — причитания </w:t>
            </w:r>
            <w:proofErr w:type="spellStart"/>
            <w:r w:rsidRPr="005D1303">
              <w:rPr>
                <w:rFonts w:ascii="Times New Roman" w:eastAsia="Andale Sans UI" w:hAnsi="Times New Roman" w:cs="Tahoma"/>
                <w:kern w:val="3"/>
                <w:sz w:val="24"/>
                <w:szCs w:val="24"/>
                <w:lang w:eastAsia="ru-RU" w:bidi="en-US"/>
              </w:rPr>
              <w:t>Снегурушки</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Сказка «</w:t>
            </w:r>
            <w:proofErr w:type="spellStart"/>
            <w:r w:rsidRPr="005D1303">
              <w:rPr>
                <w:rFonts w:ascii="Times New Roman" w:eastAsia="Andale Sans UI" w:hAnsi="Times New Roman" w:cs="Tahoma"/>
                <w:kern w:val="3"/>
                <w:sz w:val="24"/>
                <w:szCs w:val="24"/>
                <w:lang w:eastAsia="ru-RU" w:bidi="en-US"/>
              </w:rPr>
              <w:t>Снегурушка</w:t>
            </w:r>
            <w:proofErr w:type="spellEnd"/>
            <w:r w:rsidRPr="005D1303">
              <w:rPr>
                <w:rFonts w:ascii="Times New Roman" w:eastAsia="Andale Sans UI" w:hAnsi="Times New Roman" w:cs="Tahoma"/>
                <w:kern w:val="3"/>
                <w:sz w:val="24"/>
                <w:szCs w:val="24"/>
                <w:lang w:eastAsia="ru-RU" w:bidi="en-US"/>
              </w:rPr>
              <w:t xml:space="preserve"> и лиса»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p>
        </w:tc>
      </w:tr>
      <w:tr w:rsidR="00220948" w:rsidRPr="005D1303" w:rsidTr="00220948">
        <w:trPr>
          <w:cantSplit/>
          <w:trHeight w:hRule="exact" w:val="1984"/>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23" w:vert="1" w:vertCompress="1"/>
              </w:rPr>
            </w:pPr>
            <w:r w:rsidRPr="005D1303">
              <w:rPr>
                <w:rFonts w:ascii="Times New Roman" w:eastAsia="Andale Sans UI" w:hAnsi="Times New Roman" w:cs="Tahoma"/>
                <w:b/>
                <w:kern w:val="3"/>
                <w:sz w:val="24"/>
                <w:szCs w:val="24"/>
                <w:lang w:val="en-US" w:eastAsia="ru-RU" w:bidi="en-US"/>
                <w:eastAsianLayout w:id="1402731023"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23" w:vert="1" w:vertCompress="1"/>
              </w:rPr>
              <w:t>Декабрь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Повторение сказки «</w:t>
            </w:r>
            <w:proofErr w:type="spellStart"/>
            <w:r w:rsidRPr="005D1303">
              <w:rPr>
                <w:rFonts w:ascii="Times New Roman" w:eastAsia="Andale Sans UI" w:hAnsi="Times New Roman" w:cs="Tahoma"/>
                <w:kern w:val="3"/>
                <w:sz w:val="24"/>
                <w:szCs w:val="24"/>
                <w:lang w:eastAsia="ru-RU" w:bidi="en-US"/>
              </w:rPr>
              <w:t>Снегурушка</w:t>
            </w:r>
            <w:proofErr w:type="spellEnd"/>
            <w:r w:rsidRPr="005D1303">
              <w:rPr>
                <w:rFonts w:ascii="Times New Roman" w:eastAsia="Andale Sans UI" w:hAnsi="Times New Roman" w:cs="Tahoma"/>
                <w:kern w:val="3"/>
                <w:sz w:val="24"/>
                <w:szCs w:val="24"/>
                <w:lang w:eastAsia="ru-RU" w:bidi="en-US"/>
              </w:rPr>
              <w:t xml:space="preserve"> и лиса». Дидактические игры «Эхо», «Чудесный мешочек».</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 совершенствованию умений у  детей слушать сказку и узнавать её;</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-развитию  умения  произносить слова со звуком э (игра «Эхо»), в определении качеств  предметов на ощупь (игра «Чудесный мешочек»)</w:t>
            </w:r>
            <w:proofErr w:type="gramStart"/>
            <w:r w:rsidRPr="005D1303">
              <w:rPr>
                <w:rFonts w:ascii="Times New Roman" w:eastAsia="Andale Sans UI" w:hAnsi="Times New Roman" w:cs="Tahoma"/>
                <w:kern w:val="3"/>
                <w:sz w:val="24"/>
                <w:szCs w:val="24"/>
                <w:lang w:eastAsia="ru-RU" w:bidi="en-US"/>
              </w:rPr>
              <w:t xml:space="preserve"> ;</w:t>
            </w:r>
            <w:proofErr w:type="gramEnd"/>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-воспитанию  интереса  к народным сказкам.</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Сказка «</w:t>
            </w:r>
            <w:proofErr w:type="spellStart"/>
            <w:r w:rsidRPr="005D1303">
              <w:rPr>
                <w:rFonts w:ascii="Times New Roman" w:eastAsia="Andale Sans UI" w:hAnsi="Times New Roman" w:cs="Tahoma"/>
                <w:kern w:val="3"/>
                <w:sz w:val="24"/>
                <w:szCs w:val="24"/>
                <w:lang w:eastAsia="ru-RU" w:bidi="en-US"/>
              </w:rPr>
              <w:t>Снегурушка</w:t>
            </w:r>
            <w:proofErr w:type="spellEnd"/>
            <w:r w:rsidRPr="005D1303">
              <w:rPr>
                <w:rFonts w:ascii="Times New Roman" w:eastAsia="Andale Sans UI" w:hAnsi="Times New Roman" w:cs="Tahoma"/>
                <w:kern w:val="3"/>
                <w:sz w:val="24"/>
                <w:szCs w:val="24"/>
                <w:lang w:eastAsia="ru-RU" w:bidi="en-US"/>
              </w:rPr>
              <w:t xml:space="preserve"> и лиса», мелкие предметы из резины, меха, дерева.</w:t>
            </w:r>
          </w:p>
        </w:tc>
      </w:tr>
      <w:tr w:rsidR="00220948" w:rsidRPr="005D1303" w:rsidTr="00220948">
        <w:trPr>
          <w:cantSplit/>
          <w:trHeight w:hRule="exact" w:val="1701"/>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24" w:vert="1" w:vertCompress="1"/>
              </w:rPr>
            </w:pPr>
            <w:r w:rsidRPr="005D1303">
              <w:rPr>
                <w:rFonts w:ascii="Times New Roman" w:eastAsia="Andale Sans UI" w:hAnsi="Times New Roman" w:cs="Tahoma"/>
                <w:b/>
                <w:kern w:val="3"/>
                <w:sz w:val="24"/>
                <w:szCs w:val="24"/>
                <w:lang w:eastAsia="ru-RU" w:bidi="en-US"/>
                <w:eastAsianLayout w:id="1402731024" w:vert="1" w:vertCompress="1"/>
              </w:rPr>
              <w:t>Декабрь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Чтение рассказа Л.Воронковой «Снег идет», стих. </w:t>
            </w:r>
            <w:proofErr w:type="spellStart"/>
            <w:r w:rsidRPr="005D1303">
              <w:rPr>
                <w:rFonts w:ascii="Times New Roman" w:eastAsia="Andale Sans UI" w:hAnsi="Times New Roman" w:cs="Tahoma"/>
                <w:kern w:val="3"/>
                <w:sz w:val="24"/>
                <w:szCs w:val="24"/>
                <w:lang w:eastAsia="ru-RU" w:bidi="en-US"/>
              </w:rPr>
              <w:t>А.Босева</w:t>
            </w:r>
            <w:proofErr w:type="spellEnd"/>
            <w:r w:rsidRPr="005D1303">
              <w:rPr>
                <w:rFonts w:ascii="Times New Roman" w:eastAsia="Andale Sans UI" w:hAnsi="Times New Roman" w:cs="Tahoma"/>
                <w:kern w:val="3"/>
                <w:sz w:val="24"/>
                <w:szCs w:val="24"/>
                <w:lang w:eastAsia="ru-RU" w:bidi="en-US"/>
              </w:rPr>
              <w:t xml:space="preserve"> «Трое».</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 рассказом «Снег идет», оживив в памяти детей их собственные впечатления от обильного снегопада;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запоминанию стих. «Трое»;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упражнению в выразительном чтении.</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Рассказ Л.Воронковой «Снег идет», стих. </w:t>
            </w:r>
            <w:proofErr w:type="spellStart"/>
            <w:r w:rsidRPr="005D1303">
              <w:rPr>
                <w:rFonts w:ascii="Times New Roman" w:eastAsia="Andale Sans UI" w:hAnsi="Times New Roman" w:cs="Tahoma"/>
                <w:kern w:val="3"/>
                <w:sz w:val="24"/>
                <w:szCs w:val="24"/>
                <w:lang w:eastAsia="ru-RU" w:bidi="en-US"/>
              </w:rPr>
              <w:t>А.Босева</w:t>
            </w:r>
            <w:proofErr w:type="spellEnd"/>
            <w:r w:rsidRPr="005D1303">
              <w:rPr>
                <w:rFonts w:ascii="Times New Roman" w:eastAsia="Andale Sans UI" w:hAnsi="Times New Roman" w:cs="Tahoma"/>
                <w:kern w:val="3"/>
                <w:sz w:val="24"/>
                <w:szCs w:val="24"/>
                <w:lang w:eastAsia="ru-RU" w:bidi="en-US"/>
              </w:rPr>
              <w:t xml:space="preserve"> «Трое».</w:t>
            </w:r>
          </w:p>
        </w:tc>
      </w:tr>
      <w:tr w:rsidR="00220948" w:rsidRPr="005D1303" w:rsidTr="00220948">
        <w:trPr>
          <w:cantSplit/>
          <w:trHeight w:hRule="exact" w:val="1130"/>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08" w:vert="1" w:vertCompress="1"/>
              </w:rPr>
            </w:pPr>
            <w:r w:rsidRPr="005D1303">
              <w:rPr>
                <w:rFonts w:ascii="Times New Roman" w:eastAsia="Andale Sans UI" w:hAnsi="Times New Roman" w:cs="Tahoma"/>
                <w:b/>
                <w:kern w:val="3"/>
                <w:sz w:val="24"/>
                <w:szCs w:val="24"/>
                <w:lang w:eastAsia="ru-RU" w:bidi="en-US"/>
                <w:eastAsianLayout w:id="1402731008" w:vert="1" w:vertCompress="1"/>
              </w:rPr>
              <w:t>Декабрь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Игра – инсценировка «У матрёшки - новоселье».</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-обучению умений вести диалог с педагогом;</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 формированию диалогической речи;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-воспитанию звуковой культуры  речи.</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Набор деревянных строительных деталей, фонарики из цветной бумаги, матрёшка, ёлка.</w:t>
            </w:r>
          </w:p>
        </w:tc>
      </w:tr>
      <w:tr w:rsidR="00220948" w:rsidRPr="005D1303" w:rsidTr="00220948">
        <w:trPr>
          <w:cantSplit/>
          <w:trHeight w:hRule="exact" w:val="1132"/>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09" w:vert="1" w:vertCompress="1"/>
              </w:rPr>
            </w:pPr>
            <w:r w:rsidRPr="005D1303">
              <w:rPr>
                <w:rFonts w:ascii="Times New Roman" w:eastAsia="Andale Sans UI" w:hAnsi="Times New Roman" w:cs="Tahoma"/>
                <w:b/>
                <w:kern w:val="3"/>
                <w:sz w:val="24"/>
                <w:szCs w:val="24"/>
                <w:lang w:eastAsia="ru-RU" w:bidi="en-US"/>
                <w:eastAsianLayout w:id="1402731009" w:vert="1" w:vertCompress="1"/>
              </w:rPr>
              <w:t xml:space="preserve">    </w:t>
            </w:r>
            <w:proofErr w:type="spellStart"/>
            <w:r w:rsidRPr="005D1303">
              <w:rPr>
                <w:rFonts w:ascii="Times New Roman" w:eastAsia="Andale Sans UI" w:hAnsi="Times New Roman" w:cs="Tahoma"/>
                <w:b/>
                <w:kern w:val="3"/>
                <w:sz w:val="24"/>
                <w:szCs w:val="24"/>
                <w:lang w:val="en-US" w:eastAsia="ru-RU" w:bidi="en-US"/>
                <w:eastAsianLayout w:id="1402731009" w:vert="1" w:vertCompress="1"/>
              </w:rPr>
              <w:t>Январь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русской народной сказки «Гуси-лебеди».</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со сказкой;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желанию послушать ее еще раз, поиграть в сказку;</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умений отвечать на вопросы воспитателя.</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 «Мы весёлые мышата».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В. Орлов «Жили – были три пингвина»</w:t>
            </w:r>
          </w:p>
        </w:tc>
      </w:tr>
      <w:tr w:rsidR="00220948" w:rsidRPr="005D1303" w:rsidTr="00220948">
        <w:trPr>
          <w:cantSplit/>
          <w:trHeight w:hRule="exact" w:val="1701"/>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textAlignment w:val="baseline"/>
              <w:rPr>
                <w:rFonts w:ascii="Times New Roman" w:eastAsia="Andale Sans UI" w:hAnsi="Times New Roman" w:cs="Tahoma"/>
                <w:b/>
                <w:kern w:val="3"/>
                <w:sz w:val="24"/>
                <w:szCs w:val="24"/>
                <w:lang w:val="en-US" w:eastAsia="ru-RU" w:bidi="en-US"/>
                <w:eastAsianLayout w:id="1402731010" w:vert="1" w:vertCompress="1"/>
              </w:rPr>
            </w:pPr>
            <w:proofErr w:type="spellStart"/>
            <w:r w:rsidRPr="005D1303">
              <w:rPr>
                <w:rFonts w:ascii="Times New Roman" w:eastAsia="Andale Sans UI" w:hAnsi="Times New Roman" w:cs="Tahoma"/>
                <w:b/>
                <w:kern w:val="3"/>
                <w:sz w:val="24"/>
                <w:szCs w:val="24"/>
                <w:lang w:val="en-US" w:eastAsia="ru-RU" w:bidi="en-US"/>
                <w:eastAsianLayout w:id="1402731010" w:vert="1" w:vertCompress="1"/>
              </w:rPr>
              <w:lastRenderedPageBreak/>
              <w:t>Январь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Рассматривание иллюстраций к сказке «Гуси - лебеди» и сюжетных картин (по выбору педагога).</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eastAsia="ru-RU" w:bidi="en-US"/>
              </w:rPr>
              <w:t xml:space="preserve">- развитию умений детей рассматривать сюжетную картину, отвечать на вопросы воспитателя, делать простейшие выводы, высказывать предположения;  развитию  </w:t>
            </w:r>
            <w:proofErr w:type="spellStart"/>
            <w:r w:rsidRPr="005D1303">
              <w:rPr>
                <w:rFonts w:ascii="Times New Roman" w:eastAsia="Andale Sans UI" w:hAnsi="Times New Roman" w:cs="Tahoma"/>
                <w:kern w:val="3"/>
                <w:sz w:val="24"/>
                <w:szCs w:val="24"/>
                <w:lang w:val="en-US" w:eastAsia="ru-RU" w:bidi="en-US"/>
              </w:rPr>
              <w:t>любознательност</w:t>
            </w:r>
            <w:proofErr w:type="spellEnd"/>
            <w:r w:rsidRPr="005D1303">
              <w:rPr>
                <w:rFonts w:ascii="Times New Roman" w:eastAsia="Andale Sans UI" w:hAnsi="Times New Roman" w:cs="Tahoma"/>
                <w:kern w:val="3"/>
                <w:sz w:val="24"/>
                <w:szCs w:val="24"/>
                <w:lang w:eastAsia="ru-RU" w:bidi="en-US"/>
              </w:rPr>
              <w:t>и</w:t>
            </w:r>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памят</w:t>
            </w:r>
            <w:proofErr w:type="spellEnd"/>
            <w:r w:rsidRPr="005D1303">
              <w:rPr>
                <w:rFonts w:ascii="Times New Roman" w:eastAsia="Andale Sans UI" w:hAnsi="Times New Roman" w:cs="Tahoma"/>
                <w:kern w:val="3"/>
                <w:sz w:val="24"/>
                <w:szCs w:val="24"/>
                <w:lang w:eastAsia="ru-RU" w:bidi="en-US"/>
              </w:rPr>
              <w:t>и</w:t>
            </w:r>
            <w:r w:rsidRPr="005D1303">
              <w:rPr>
                <w:rFonts w:ascii="Times New Roman" w:eastAsia="Andale Sans UI" w:hAnsi="Times New Roman" w:cs="Tahoma"/>
                <w:kern w:val="3"/>
                <w:sz w:val="24"/>
                <w:szCs w:val="24"/>
                <w:lang w:val="en-US"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 xml:space="preserve">- </w:t>
            </w:r>
            <w:proofErr w:type="spellStart"/>
            <w:proofErr w:type="gramStart"/>
            <w:r w:rsidRPr="005D1303">
              <w:rPr>
                <w:rFonts w:ascii="Times New Roman" w:eastAsia="Andale Sans UI" w:hAnsi="Times New Roman" w:cs="Tahoma"/>
                <w:kern w:val="3"/>
                <w:sz w:val="24"/>
                <w:szCs w:val="24"/>
                <w:lang w:val="en-US" w:eastAsia="ru-RU" w:bidi="en-US"/>
              </w:rPr>
              <w:t>воспит</w:t>
            </w:r>
            <w:r w:rsidRPr="005D1303">
              <w:rPr>
                <w:rFonts w:ascii="Times New Roman" w:eastAsia="Andale Sans UI" w:hAnsi="Times New Roman" w:cs="Tahoma"/>
                <w:kern w:val="3"/>
                <w:sz w:val="24"/>
                <w:szCs w:val="24"/>
                <w:lang w:eastAsia="ru-RU" w:bidi="en-US"/>
              </w:rPr>
              <w:t>анию</w:t>
            </w:r>
            <w:proofErr w:type="spellEnd"/>
            <w:proofErr w:type="gram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люб</w:t>
            </w:r>
            <w:r w:rsidRPr="005D1303">
              <w:rPr>
                <w:rFonts w:ascii="Times New Roman" w:eastAsia="Andale Sans UI" w:hAnsi="Times New Roman" w:cs="Tahoma"/>
                <w:kern w:val="3"/>
                <w:sz w:val="24"/>
                <w:szCs w:val="24"/>
                <w:lang w:eastAsia="ru-RU" w:bidi="en-US"/>
              </w:rPr>
              <w:t>ови</w:t>
            </w:r>
            <w:proofErr w:type="spellEnd"/>
            <w:r w:rsidRPr="005D1303">
              <w:rPr>
                <w:rFonts w:ascii="Times New Roman" w:eastAsia="Andale Sans UI" w:hAnsi="Times New Roman" w:cs="Tahoma"/>
                <w:kern w:val="3"/>
                <w:sz w:val="24"/>
                <w:szCs w:val="24"/>
                <w:lang w:val="en-US" w:eastAsia="ru-RU" w:bidi="en-US"/>
              </w:rPr>
              <w:t xml:space="preserve"> к </w:t>
            </w:r>
            <w:proofErr w:type="spellStart"/>
            <w:r w:rsidRPr="005D1303">
              <w:rPr>
                <w:rFonts w:ascii="Times New Roman" w:eastAsia="Andale Sans UI" w:hAnsi="Times New Roman" w:cs="Tahoma"/>
                <w:kern w:val="3"/>
                <w:sz w:val="24"/>
                <w:szCs w:val="24"/>
                <w:lang w:val="en-US" w:eastAsia="ru-RU" w:bidi="en-US"/>
              </w:rPr>
              <w:t>сказкам</w:t>
            </w:r>
            <w:proofErr w:type="spellEnd"/>
            <w:r w:rsidRPr="005D1303">
              <w:rPr>
                <w:rFonts w:ascii="Times New Roman" w:eastAsia="Andale Sans UI" w:hAnsi="Times New Roman" w:cs="Tahoma"/>
                <w:kern w:val="3"/>
                <w:sz w:val="24"/>
                <w:szCs w:val="24"/>
                <w:lang w:val="en-US"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Иллюстрации к сказке «Гуси - лебеди», картина «Зимой на прогулке».</w:t>
            </w:r>
          </w:p>
        </w:tc>
      </w:tr>
      <w:tr w:rsidR="00220948" w:rsidRPr="005D1303" w:rsidTr="00220948">
        <w:trPr>
          <w:cantSplit/>
          <w:trHeight w:hRule="exact" w:val="1428"/>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textAlignment w:val="baseline"/>
              <w:rPr>
                <w:rFonts w:ascii="Times New Roman" w:eastAsia="Andale Sans UI" w:hAnsi="Times New Roman" w:cs="Tahoma"/>
                <w:b/>
                <w:kern w:val="3"/>
                <w:sz w:val="24"/>
                <w:szCs w:val="24"/>
                <w:lang w:eastAsia="ru-RU" w:bidi="en-US"/>
                <w:eastAsianLayout w:id="1402731011" w:vert="1" w:vertCompress="1"/>
              </w:rPr>
            </w:pPr>
            <w:r w:rsidRPr="005D1303">
              <w:rPr>
                <w:rFonts w:ascii="Times New Roman" w:eastAsia="Andale Sans UI" w:hAnsi="Times New Roman" w:cs="Tahoma"/>
                <w:b/>
                <w:kern w:val="3"/>
                <w:sz w:val="24"/>
                <w:szCs w:val="24"/>
                <w:lang w:eastAsia="ru-RU" w:bidi="en-US"/>
                <w:eastAsianLayout w:id="1402731011" w:vert="1" w:vertCompress="1"/>
              </w:rPr>
              <w:t>Январь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eastAsia="ru-RU" w:bidi="en-US"/>
              </w:rPr>
              <w:t xml:space="preserve">Звуковая культура речи: звуки </w:t>
            </w:r>
            <w:proofErr w:type="spellStart"/>
            <w:r w:rsidRPr="005D1303">
              <w:rPr>
                <w:rFonts w:ascii="Times New Roman" w:eastAsia="Andale Sans UI" w:hAnsi="Times New Roman" w:cs="Tahoma"/>
                <w:kern w:val="3"/>
                <w:sz w:val="24"/>
                <w:szCs w:val="24"/>
                <w:lang w:eastAsia="ru-RU" w:bidi="en-US"/>
              </w:rPr>
              <w:t>м</w:t>
            </w:r>
            <w:proofErr w:type="gramStart"/>
            <w:r w:rsidRPr="005D1303">
              <w:rPr>
                <w:rFonts w:ascii="Times New Roman" w:eastAsia="Andale Sans UI" w:hAnsi="Times New Roman" w:cs="Tahoma"/>
                <w:kern w:val="3"/>
                <w:sz w:val="24"/>
                <w:szCs w:val="24"/>
                <w:lang w:eastAsia="ru-RU" w:bidi="en-US"/>
              </w:rPr>
              <w:t>,м</w:t>
            </w:r>
            <w:proofErr w:type="gramEnd"/>
            <w:r w:rsidRPr="005D1303">
              <w:rPr>
                <w:rFonts w:ascii="Times New Roman" w:eastAsia="Andale Sans UI" w:hAnsi="Times New Roman" w:cs="Tahoma"/>
                <w:kern w:val="3"/>
                <w:sz w:val="24"/>
                <w:szCs w:val="24"/>
                <w:lang w:eastAsia="ru-RU" w:bidi="en-US"/>
              </w:rPr>
              <w:t>ь</w:t>
            </w:r>
            <w:proofErr w:type="spellEnd"/>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val="en-US" w:eastAsia="ru-RU" w:bidi="en-US"/>
              </w:rPr>
              <w:t>Дидактическое</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упражнение</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Вставь</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словечко</w:t>
            </w:r>
            <w:proofErr w:type="spellEnd"/>
            <w:r w:rsidRPr="005D1303">
              <w:rPr>
                <w:rFonts w:ascii="Times New Roman" w:eastAsia="Andale Sans UI" w:hAnsi="Times New Roman" w:cs="Tahoma"/>
                <w:kern w:val="3"/>
                <w:sz w:val="24"/>
                <w:szCs w:val="24"/>
                <w:lang w:val="en-US" w:eastAsia="ru-RU" w:bidi="en-US"/>
              </w:rPr>
              <w:t>».</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 xml:space="preserve">-формированию у  детей чёткого  произношения звуков </w:t>
            </w:r>
            <w:proofErr w:type="gramStart"/>
            <w:r w:rsidRPr="005D1303">
              <w:rPr>
                <w:rFonts w:ascii="Times New Roman" w:eastAsia="Andale Sans UI" w:hAnsi="Times New Roman" w:cs="Tahoma"/>
                <w:kern w:val="3"/>
                <w:sz w:val="24"/>
                <w:szCs w:val="24"/>
                <w:lang w:eastAsia="ru-RU" w:bidi="en-US"/>
              </w:rPr>
              <w:t>м</w:t>
            </w:r>
            <w:proofErr w:type="gramEnd"/>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мь</w:t>
            </w:r>
            <w:proofErr w:type="spellEnd"/>
            <w:r w:rsidRPr="005D1303">
              <w:rPr>
                <w:rFonts w:ascii="Times New Roman" w:eastAsia="Andale Sans UI" w:hAnsi="Times New Roman" w:cs="Tahoma"/>
                <w:kern w:val="3"/>
                <w:sz w:val="24"/>
                <w:szCs w:val="24"/>
                <w:lang w:eastAsia="ru-RU" w:bidi="en-US"/>
              </w:rPr>
              <w:t>, в словах, фразовой речи;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-развитию умений  образовывать слова по аналогии;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val="en-US" w:eastAsia="ru-RU" w:bidi="en-US"/>
              </w:rPr>
              <w:t>воспит</w:t>
            </w:r>
            <w:r w:rsidRPr="005D1303">
              <w:rPr>
                <w:rFonts w:ascii="Times New Roman" w:eastAsia="Andale Sans UI" w:hAnsi="Times New Roman" w:cs="Tahoma"/>
                <w:kern w:val="3"/>
                <w:sz w:val="24"/>
                <w:szCs w:val="24"/>
                <w:lang w:eastAsia="ru-RU" w:bidi="en-US"/>
              </w:rPr>
              <w:t>анию</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интонационн</w:t>
            </w:r>
            <w:proofErr w:type="spellEnd"/>
            <w:r w:rsidRPr="005D1303">
              <w:rPr>
                <w:rFonts w:ascii="Times New Roman" w:eastAsia="Andale Sans UI" w:hAnsi="Times New Roman" w:cs="Tahoma"/>
                <w:kern w:val="3"/>
                <w:sz w:val="24"/>
                <w:szCs w:val="24"/>
                <w:lang w:eastAsia="ru-RU" w:bidi="en-US"/>
              </w:rPr>
              <w:t>ой</w:t>
            </w:r>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выразительност</w:t>
            </w:r>
            <w:proofErr w:type="spellEnd"/>
            <w:r w:rsidRPr="005D1303">
              <w:rPr>
                <w:rFonts w:ascii="Times New Roman" w:eastAsia="Andale Sans UI" w:hAnsi="Times New Roman" w:cs="Tahoma"/>
                <w:kern w:val="3"/>
                <w:sz w:val="24"/>
                <w:szCs w:val="24"/>
                <w:lang w:eastAsia="ru-RU" w:bidi="en-US"/>
              </w:rPr>
              <w:t>и</w:t>
            </w:r>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речи</w:t>
            </w:r>
            <w:proofErr w:type="spellEnd"/>
            <w:r w:rsidRPr="005D1303">
              <w:rPr>
                <w:rFonts w:ascii="Times New Roman" w:eastAsia="Andale Sans UI" w:hAnsi="Times New Roman" w:cs="Tahoma"/>
                <w:kern w:val="3"/>
                <w:sz w:val="24"/>
                <w:szCs w:val="24"/>
                <w:lang w:val="en-US" w:eastAsia="ru-RU" w:bidi="en-US"/>
              </w:rPr>
              <w:t>.</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eastAsia="ru-RU" w:bidi="en-US"/>
              </w:rPr>
              <w:t>Кукла, картинка «Медвежонок Миша катает снежный ком</w:t>
            </w:r>
            <w:proofErr w:type="gramStart"/>
            <w:r w:rsidRPr="005D1303">
              <w:rPr>
                <w:rFonts w:ascii="Times New Roman" w:eastAsia="Andale Sans UI" w:hAnsi="Times New Roman" w:cs="Tahoma"/>
                <w:kern w:val="3"/>
                <w:sz w:val="24"/>
                <w:szCs w:val="24"/>
                <w:lang w:eastAsia="ru-RU" w:bidi="en-US"/>
              </w:rPr>
              <w:t xml:space="preserve">.» </w:t>
            </w:r>
            <w:proofErr w:type="spellStart"/>
            <w:proofErr w:type="gramEnd"/>
            <w:r w:rsidRPr="005D1303">
              <w:rPr>
                <w:rFonts w:ascii="Times New Roman" w:eastAsia="Andale Sans UI" w:hAnsi="Times New Roman" w:cs="Tahoma"/>
                <w:kern w:val="3"/>
                <w:sz w:val="24"/>
                <w:szCs w:val="24"/>
                <w:lang w:val="en-US" w:eastAsia="ru-RU" w:bidi="en-US"/>
              </w:rPr>
              <w:t>Стих</w:t>
            </w:r>
            <w:proofErr w:type="spellEnd"/>
            <w:r w:rsidRPr="005D1303">
              <w:rPr>
                <w:rFonts w:ascii="Times New Roman" w:eastAsia="Andale Sans UI" w:hAnsi="Times New Roman" w:cs="Tahoma"/>
                <w:kern w:val="3"/>
                <w:sz w:val="24"/>
                <w:szCs w:val="24"/>
                <w:lang w:val="en-US" w:eastAsia="ru-RU" w:bidi="en-US"/>
              </w:rPr>
              <w:t xml:space="preserve"> Г. </w:t>
            </w:r>
            <w:proofErr w:type="spellStart"/>
            <w:r w:rsidRPr="005D1303">
              <w:rPr>
                <w:rFonts w:ascii="Times New Roman" w:eastAsia="Andale Sans UI" w:hAnsi="Times New Roman" w:cs="Tahoma"/>
                <w:kern w:val="3"/>
                <w:sz w:val="24"/>
                <w:szCs w:val="24"/>
                <w:lang w:val="en-US" w:eastAsia="ru-RU" w:bidi="en-US"/>
              </w:rPr>
              <w:t>Сапгир</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Кошка</w:t>
            </w:r>
            <w:proofErr w:type="spellEnd"/>
            <w:r w:rsidRPr="005D1303">
              <w:rPr>
                <w:rFonts w:ascii="Times New Roman" w:eastAsia="Andale Sans UI" w:hAnsi="Times New Roman" w:cs="Tahoma"/>
                <w:kern w:val="3"/>
                <w:sz w:val="24"/>
                <w:szCs w:val="24"/>
                <w:lang w:val="en-US" w:eastAsia="ru-RU" w:bidi="en-US"/>
              </w:rPr>
              <w:t>».</w:t>
            </w:r>
          </w:p>
        </w:tc>
      </w:tr>
      <w:tr w:rsidR="00220948" w:rsidRPr="005D1303" w:rsidTr="00220948">
        <w:trPr>
          <w:cantSplit/>
          <w:trHeight w:hRule="exact" w:val="1124"/>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textAlignment w:val="baseline"/>
              <w:rPr>
                <w:rFonts w:ascii="Times New Roman" w:eastAsia="Andale Sans UI" w:hAnsi="Times New Roman" w:cs="Tahoma"/>
                <w:b/>
                <w:kern w:val="3"/>
                <w:sz w:val="24"/>
                <w:szCs w:val="24"/>
                <w:lang w:eastAsia="ru-RU" w:bidi="en-US"/>
                <w:eastAsianLayout w:id="1402731012" w:vert="1" w:vertCompress="1"/>
              </w:rPr>
            </w:pPr>
            <w:r w:rsidRPr="005D1303">
              <w:rPr>
                <w:rFonts w:ascii="Times New Roman" w:eastAsia="Andale Sans UI" w:hAnsi="Times New Roman" w:cs="Tahoma"/>
                <w:b/>
                <w:kern w:val="3"/>
                <w:sz w:val="24"/>
                <w:szCs w:val="24"/>
                <w:lang w:eastAsia="ru-RU" w:bidi="en-US"/>
                <w:eastAsianLayout w:id="1402731012" w:vert="1" w:vertCompress="1"/>
              </w:rPr>
              <w:t>Январь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eastAsia="ru-RU" w:bidi="en-US"/>
              </w:rPr>
              <w:t xml:space="preserve">Звуковая культура речи : звуки </w:t>
            </w:r>
            <w:proofErr w:type="spellStart"/>
            <w:proofErr w:type="gramStart"/>
            <w:r w:rsidRPr="005D1303">
              <w:rPr>
                <w:rFonts w:ascii="Times New Roman" w:eastAsia="Andale Sans UI" w:hAnsi="Times New Roman" w:cs="Tahoma"/>
                <w:kern w:val="3"/>
                <w:sz w:val="24"/>
                <w:szCs w:val="24"/>
                <w:lang w:eastAsia="ru-RU" w:bidi="en-US"/>
              </w:rPr>
              <w:t>п</w:t>
            </w:r>
            <w:proofErr w:type="spellEnd"/>
            <w:proofErr w:type="gramEnd"/>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пь</w:t>
            </w:r>
            <w:proofErr w:type="spellEnd"/>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val="en-US" w:eastAsia="ru-RU" w:bidi="en-US"/>
              </w:rPr>
              <w:t>Дидактическая</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игра</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Ярмарка</w:t>
            </w:r>
            <w:proofErr w:type="spellEnd"/>
            <w:r w:rsidRPr="005D1303">
              <w:rPr>
                <w:rFonts w:ascii="Times New Roman" w:eastAsia="Andale Sans UI" w:hAnsi="Times New Roman" w:cs="Tahoma"/>
                <w:kern w:val="3"/>
                <w:sz w:val="24"/>
                <w:szCs w:val="24"/>
                <w:lang w:val="en-US" w:eastAsia="ru-RU" w:bidi="en-US"/>
              </w:rPr>
              <w:t>».</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 xml:space="preserve">- формированию у  детей чёткого произношения звуков </w:t>
            </w:r>
            <w:proofErr w:type="spellStart"/>
            <w:proofErr w:type="gramStart"/>
            <w:r w:rsidRPr="005D1303">
              <w:rPr>
                <w:rFonts w:ascii="Times New Roman" w:eastAsia="Andale Sans UI" w:hAnsi="Times New Roman" w:cs="Tahoma"/>
                <w:kern w:val="3"/>
                <w:sz w:val="24"/>
                <w:szCs w:val="24"/>
                <w:lang w:eastAsia="ru-RU" w:bidi="en-US"/>
              </w:rPr>
              <w:t>п</w:t>
            </w:r>
            <w:proofErr w:type="spellEnd"/>
            <w:proofErr w:type="gramEnd"/>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пь</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 xml:space="preserve">-развитию  умений детей вступать в диалог, употреблять слова со звуками </w:t>
            </w:r>
            <w:proofErr w:type="spellStart"/>
            <w:proofErr w:type="gramStart"/>
            <w:r w:rsidRPr="005D1303">
              <w:rPr>
                <w:rFonts w:ascii="Times New Roman" w:eastAsia="Andale Sans UI" w:hAnsi="Times New Roman" w:cs="Tahoma"/>
                <w:kern w:val="3"/>
                <w:sz w:val="24"/>
                <w:szCs w:val="24"/>
                <w:lang w:eastAsia="ru-RU" w:bidi="en-US"/>
              </w:rPr>
              <w:t>п</w:t>
            </w:r>
            <w:proofErr w:type="spellEnd"/>
            <w:proofErr w:type="gramEnd"/>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пь</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интереса  к художественной литературе.</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 В. Орлова «Жили – были три пингвина»</w:t>
            </w:r>
          </w:p>
        </w:tc>
      </w:tr>
      <w:tr w:rsidR="00220948" w:rsidRPr="005D1303" w:rsidTr="00220948">
        <w:trPr>
          <w:cantSplit/>
          <w:trHeight w:hRule="exact" w:val="1706"/>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textAlignment w:val="baseline"/>
              <w:rPr>
                <w:rFonts w:ascii="Times New Roman" w:eastAsia="Andale Sans UI" w:hAnsi="Times New Roman" w:cs="Tahoma"/>
                <w:b/>
                <w:kern w:val="3"/>
                <w:sz w:val="24"/>
                <w:szCs w:val="24"/>
                <w:lang w:eastAsia="ru-RU" w:bidi="en-US"/>
                <w:eastAsianLayout w:id="1402731013" w:vert="1" w:vertCompress="1"/>
              </w:rPr>
            </w:pPr>
            <w:r w:rsidRPr="005D1303">
              <w:rPr>
                <w:rFonts w:ascii="Times New Roman" w:eastAsia="Andale Sans UI" w:hAnsi="Times New Roman" w:cs="Tahoma"/>
                <w:b/>
                <w:kern w:val="3"/>
                <w:sz w:val="24"/>
                <w:szCs w:val="24"/>
                <w:lang w:eastAsia="ru-RU" w:bidi="en-US"/>
                <w:eastAsianLayout w:id="1402731013" w:vert="1" w:vertCompress="1"/>
              </w:rPr>
              <w:t>Февраль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рус</w:t>
            </w:r>
            <w:proofErr w:type="gramStart"/>
            <w:r w:rsidRPr="005D1303">
              <w:rPr>
                <w:rFonts w:ascii="Times New Roman" w:eastAsia="Andale Sans UI" w:hAnsi="Times New Roman" w:cs="Tahoma"/>
                <w:kern w:val="3"/>
                <w:sz w:val="24"/>
                <w:szCs w:val="24"/>
                <w:lang w:eastAsia="ru-RU" w:bidi="en-US"/>
              </w:rPr>
              <w:t>.</w:t>
            </w:r>
            <w:proofErr w:type="gramEnd"/>
            <w:r w:rsidRPr="005D1303">
              <w:rPr>
                <w:rFonts w:ascii="Times New Roman" w:eastAsia="Andale Sans UI" w:hAnsi="Times New Roman" w:cs="Tahoma"/>
                <w:kern w:val="3"/>
                <w:sz w:val="24"/>
                <w:szCs w:val="24"/>
                <w:lang w:eastAsia="ru-RU" w:bidi="en-US"/>
              </w:rPr>
              <w:t xml:space="preserve"> </w:t>
            </w:r>
            <w:proofErr w:type="gramStart"/>
            <w:r w:rsidRPr="005D1303">
              <w:rPr>
                <w:rFonts w:ascii="Times New Roman" w:eastAsia="Andale Sans UI" w:hAnsi="Times New Roman" w:cs="Tahoma"/>
                <w:kern w:val="3"/>
                <w:sz w:val="24"/>
                <w:szCs w:val="24"/>
                <w:lang w:eastAsia="ru-RU" w:bidi="en-US"/>
              </w:rPr>
              <w:t>н</w:t>
            </w:r>
            <w:proofErr w:type="gramEnd"/>
            <w:r w:rsidRPr="005D1303">
              <w:rPr>
                <w:rFonts w:ascii="Times New Roman" w:eastAsia="Andale Sans UI" w:hAnsi="Times New Roman" w:cs="Tahoma"/>
                <w:kern w:val="3"/>
                <w:sz w:val="24"/>
                <w:szCs w:val="24"/>
                <w:lang w:eastAsia="ru-RU" w:bidi="en-US"/>
              </w:rPr>
              <w:t>ародной сказки «Лиса и заяц» (обр. В. Даля).</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ознакомлению со сказкой;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понятию смысла произведения (мал удалец, да храбрец);</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словарного запаса детей;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театрализованной деятельности детей.</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Сказка «Лиса и заяц»</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(обр. В.Даля)</w:t>
            </w:r>
          </w:p>
        </w:tc>
      </w:tr>
      <w:tr w:rsidR="00220948" w:rsidRPr="005D1303" w:rsidTr="00220948">
        <w:trPr>
          <w:cantSplit/>
          <w:trHeight w:hRule="exact" w:val="1278"/>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textAlignment w:val="baseline"/>
              <w:rPr>
                <w:rFonts w:ascii="Times New Roman" w:eastAsia="Andale Sans UI" w:hAnsi="Times New Roman" w:cs="Tahoma"/>
                <w:b/>
                <w:kern w:val="3"/>
                <w:sz w:val="24"/>
                <w:szCs w:val="24"/>
                <w:lang w:eastAsia="ru-RU" w:bidi="en-US"/>
                <w:eastAsianLayout w:id="1402731014" w:vert="1" w:vertCompress="1"/>
              </w:rPr>
            </w:pPr>
            <w:r w:rsidRPr="005D1303">
              <w:rPr>
                <w:rFonts w:ascii="Times New Roman" w:eastAsia="Andale Sans UI" w:hAnsi="Times New Roman" w:cs="Tahoma"/>
                <w:b/>
                <w:kern w:val="3"/>
                <w:sz w:val="24"/>
                <w:szCs w:val="24"/>
                <w:lang w:eastAsia="ru-RU" w:bidi="en-US"/>
                <w:eastAsianLayout w:id="1402731014" w:vert="1" w:vertCompress="1"/>
              </w:rPr>
              <w:t>Февраль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Звуковая культура речи : звуки </w:t>
            </w:r>
            <w:proofErr w:type="spellStart"/>
            <w:r w:rsidRPr="005D1303">
              <w:rPr>
                <w:rFonts w:ascii="Times New Roman" w:eastAsia="Andale Sans UI" w:hAnsi="Times New Roman" w:cs="Tahoma"/>
                <w:kern w:val="3"/>
                <w:sz w:val="24"/>
                <w:szCs w:val="24"/>
                <w:lang w:eastAsia="ru-RU" w:bidi="en-US"/>
              </w:rPr>
              <w:t>б</w:t>
            </w:r>
            <w:proofErr w:type="gramStart"/>
            <w:r w:rsidRPr="005D1303">
              <w:rPr>
                <w:rFonts w:ascii="Times New Roman" w:eastAsia="Andale Sans UI" w:hAnsi="Times New Roman" w:cs="Tahoma"/>
                <w:kern w:val="3"/>
                <w:sz w:val="24"/>
                <w:szCs w:val="24"/>
                <w:lang w:eastAsia="ru-RU" w:bidi="en-US"/>
              </w:rPr>
              <w:t>,б</w:t>
            </w:r>
            <w:proofErr w:type="gramEnd"/>
            <w:r w:rsidRPr="005D1303">
              <w:rPr>
                <w:rFonts w:ascii="Times New Roman" w:eastAsia="Andale Sans UI" w:hAnsi="Times New Roman" w:cs="Tahoma"/>
                <w:kern w:val="3"/>
                <w:sz w:val="24"/>
                <w:szCs w:val="24"/>
                <w:lang w:eastAsia="ru-RU" w:bidi="en-US"/>
              </w:rPr>
              <w:t>ь</w:t>
            </w:r>
            <w:proofErr w:type="spellEnd"/>
            <w:r w:rsidRPr="005D1303">
              <w:rPr>
                <w:rFonts w:ascii="Times New Roman" w:eastAsia="Andale Sans UI" w:hAnsi="Times New Roman" w:cs="Tahoma"/>
                <w:kern w:val="3"/>
                <w:sz w:val="24"/>
                <w:szCs w:val="24"/>
                <w:lang w:eastAsia="ru-RU" w:bidi="en-US"/>
              </w:rPr>
              <w:t xml:space="preserve"> .</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eastAsia="ru-RU" w:bidi="en-US"/>
              </w:rPr>
              <w:t>-упражнению детей  в правильном произношении звуков  б</w:t>
            </w:r>
            <w:proofErr w:type="gramStart"/>
            <w:r w:rsidRPr="005D1303">
              <w:rPr>
                <w:rFonts w:ascii="Times New Roman" w:eastAsia="Andale Sans UI" w:hAnsi="Times New Roman" w:cs="Tahoma"/>
                <w:kern w:val="3"/>
                <w:sz w:val="24"/>
                <w:szCs w:val="24"/>
                <w:lang w:eastAsia="ru-RU" w:bidi="en-US"/>
              </w:rPr>
              <w:t xml:space="preserve"> ,</w:t>
            </w:r>
            <w:proofErr w:type="gramEnd"/>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бь</w:t>
            </w:r>
            <w:proofErr w:type="spellEnd"/>
            <w:r w:rsidRPr="005D1303">
              <w:rPr>
                <w:rFonts w:ascii="Times New Roman" w:eastAsia="Andale Sans UI" w:hAnsi="Times New Roman" w:cs="Tahoma"/>
                <w:kern w:val="3"/>
                <w:sz w:val="24"/>
                <w:szCs w:val="24"/>
                <w:lang w:eastAsia="ru-RU" w:bidi="en-US"/>
              </w:rPr>
              <w:t xml:space="preserve"> (в звукосочетаниях, словах, фразах);</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eastAsia="ru-RU" w:bidi="en-US"/>
              </w:rPr>
              <w:t>-</w:t>
            </w:r>
            <w:proofErr w:type="gramStart"/>
            <w:r w:rsidRPr="005D1303">
              <w:rPr>
                <w:rFonts w:ascii="Times New Roman" w:eastAsia="Andale Sans UI" w:hAnsi="Times New Roman" w:cs="Tahoma"/>
                <w:kern w:val="3"/>
                <w:sz w:val="24"/>
                <w:szCs w:val="24"/>
                <w:lang w:eastAsia="ru-RU" w:bidi="en-US"/>
              </w:rPr>
              <w:t>развитию</w:t>
            </w:r>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фонематическ</w:t>
            </w:r>
            <w:proofErr w:type="spellEnd"/>
            <w:r w:rsidRPr="005D1303">
              <w:rPr>
                <w:rFonts w:ascii="Times New Roman" w:eastAsia="Andale Sans UI" w:hAnsi="Times New Roman" w:cs="Tahoma"/>
                <w:kern w:val="3"/>
                <w:sz w:val="24"/>
                <w:szCs w:val="24"/>
                <w:lang w:eastAsia="ru-RU" w:bidi="en-US"/>
              </w:rPr>
              <w:t>ого</w:t>
            </w:r>
            <w:proofErr w:type="gram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слух</w:t>
            </w:r>
            <w:proofErr w:type="spellEnd"/>
            <w:r w:rsidRPr="005D1303">
              <w:rPr>
                <w:rFonts w:ascii="Times New Roman" w:eastAsia="Andale Sans UI" w:hAnsi="Times New Roman" w:cs="Tahoma"/>
                <w:kern w:val="3"/>
                <w:sz w:val="24"/>
                <w:szCs w:val="24"/>
                <w:lang w:eastAsia="ru-RU" w:bidi="en-US"/>
              </w:rPr>
              <w:t>а</w:t>
            </w:r>
            <w:r w:rsidRPr="005D1303">
              <w:rPr>
                <w:rFonts w:ascii="Times New Roman" w:eastAsia="Andale Sans UI" w:hAnsi="Times New Roman" w:cs="Tahoma"/>
                <w:kern w:val="3"/>
                <w:sz w:val="24"/>
                <w:szCs w:val="24"/>
                <w:lang w:val="en-US" w:eastAsia="ru-RU" w:bidi="en-US"/>
              </w:rPr>
              <w:t>.</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Куб с картинками.</w:t>
            </w:r>
          </w:p>
        </w:tc>
      </w:tr>
      <w:tr w:rsidR="00220948" w:rsidRPr="005D1303" w:rsidTr="00220948">
        <w:trPr>
          <w:cantSplit/>
          <w:trHeight w:hRule="exact" w:val="1126"/>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textAlignment w:val="baseline"/>
              <w:rPr>
                <w:rFonts w:ascii="Times New Roman" w:eastAsia="Andale Sans UI" w:hAnsi="Times New Roman" w:cs="Tahoma"/>
                <w:b/>
                <w:kern w:val="3"/>
                <w:sz w:val="24"/>
                <w:szCs w:val="24"/>
                <w:lang w:eastAsia="ru-RU" w:bidi="en-US"/>
                <w:eastAsianLayout w:id="1402731015" w:vert="1" w:vertCompress="1"/>
              </w:rPr>
            </w:pPr>
            <w:r w:rsidRPr="005D1303">
              <w:rPr>
                <w:rFonts w:ascii="Times New Roman" w:eastAsia="Andale Sans UI" w:hAnsi="Times New Roman" w:cs="Tahoma"/>
                <w:b/>
                <w:kern w:val="3"/>
                <w:sz w:val="24"/>
                <w:szCs w:val="24"/>
                <w:lang w:eastAsia="ru-RU" w:bidi="en-US"/>
                <w:eastAsianLayout w:id="1402731015" w:vert="1" w:vertCompress="1"/>
              </w:rPr>
              <w:t>Февраль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Заучивание стихотворения </w:t>
            </w:r>
            <w:proofErr w:type="spellStart"/>
            <w:r w:rsidRPr="005D1303">
              <w:rPr>
                <w:rFonts w:ascii="Times New Roman" w:eastAsia="Andale Sans UI" w:hAnsi="Times New Roman" w:cs="Tahoma"/>
                <w:kern w:val="3"/>
                <w:sz w:val="24"/>
                <w:szCs w:val="24"/>
                <w:lang w:eastAsia="ru-RU" w:bidi="en-US"/>
              </w:rPr>
              <w:t>В.Берестова</w:t>
            </w:r>
            <w:proofErr w:type="spellEnd"/>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roofErr w:type="gramStart"/>
            <w:r w:rsidRPr="005D1303">
              <w:rPr>
                <w:rFonts w:ascii="Times New Roman" w:eastAsia="Andale Sans UI" w:hAnsi="Times New Roman" w:cs="Tahoma"/>
                <w:kern w:val="3"/>
                <w:sz w:val="24"/>
                <w:szCs w:val="24"/>
                <w:lang w:eastAsia="ru-RU" w:bidi="en-US"/>
              </w:rPr>
              <w:t>«Петушки распетушились).</w:t>
            </w:r>
            <w:proofErr w:type="gramEnd"/>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запоминанию стихотворения;</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выразительному чтению стихотворения;</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словарного запаса детей.</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Стихотворение с иллюстрациями  </w:t>
            </w:r>
            <w:proofErr w:type="spellStart"/>
            <w:r w:rsidRPr="005D1303">
              <w:rPr>
                <w:rFonts w:ascii="Times New Roman" w:eastAsia="Andale Sans UI" w:hAnsi="Times New Roman" w:cs="Tahoma"/>
                <w:kern w:val="3"/>
                <w:sz w:val="24"/>
                <w:szCs w:val="24"/>
                <w:lang w:eastAsia="ru-RU" w:bidi="en-US"/>
              </w:rPr>
              <w:t>В.Берестова</w:t>
            </w:r>
            <w:proofErr w:type="spellEnd"/>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«Петушки распетушились».</w:t>
            </w:r>
          </w:p>
        </w:tc>
      </w:tr>
      <w:tr w:rsidR="00220948" w:rsidRPr="005D1303" w:rsidTr="00220948">
        <w:trPr>
          <w:cantSplit/>
          <w:trHeight w:hRule="exact" w:val="2276"/>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16" w:vert="1" w:vertCompress="1"/>
              </w:rPr>
            </w:pPr>
            <w:r w:rsidRPr="005D1303">
              <w:rPr>
                <w:rFonts w:ascii="Times New Roman" w:eastAsia="Andale Sans UI" w:hAnsi="Times New Roman" w:cs="Tahoma"/>
                <w:b/>
                <w:kern w:val="3"/>
                <w:sz w:val="24"/>
                <w:szCs w:val="24"/>
                <w:lang w:eastAsia="ru-RU" w:bidi="en-US"/>
                <w:eastAsianLayout w:id="1402731016" w:vert="1" w:vertCompress="1"/>
              </w:rPr>
              <w:lastRenderedPageBreak/>
              <w:t>Февраль</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Беседа на тему «Что такое хорошо и что такое плохо».</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-совершенствованию диалогической речи (умения вступать в разговор);</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-развитию умений грамматически правильно отражать в речи свои впечатления;</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побуждению детей к высказыванию своих суждений так, чтобы они были понятны окружающим;</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дружеских отношений между детьми.</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 В. Маяковского «Что такое хорошо и что такое плохо».</w:t>
            </w:r>
          </w:p>
        </w:tc>
      </w:tr>
      <w:tr w:rsidR="00220948" w:rsidRPr="005D1303" w:rsidTr="00220948">
        <w:trPr>
          <w:cantSplit/>
          <w:trHeight w:hRule="exact" w:val="1428"/>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17" w:vert="1" w:vertCompress="1"/>
              </w:rPr>
            </w:pPr>
            <w:r w:rsidRPr="005D1303">
              <w:rPr>
                <w:rFonts w:ascii="Times New Roman" w:eastAsia="Andale Sans UI" w:hAnsi="Times New Roman" w:cs="Tahoma"/>
                <w:b/>
                <w:kern w:val="3"/>
                <w:sz w:val="24"/>
                <w:szCs w:val="24"/>
                <w:lang w:eastAsia="ru-RU" w:bidi="en-US"/>
                <w:eastAsianLayout w:id="1402731017" w:vert="1" w:vertCompress="1"/>
              </w:rPr>
              <w:t>Март</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Чтение стихотворения</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И.Косякова «Все она».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proofErr w:type="spellStart"/>
            <w:r w:rsidRPr="005D1303">
              <w:rPr>
                <w:rFonts w:ascii="Times New Roman" w:eastAsia="Andale Sans UI" w:hAnsi="Times New Roman" w:cs="Tahoma"/>
                <w:kern w:val="3"/>
                <w:sz w:val="24"/>
                <w:szCs w:val="24"/>
                <w:shd w:val="clear" w:color="auto" w:fill="FFFFFF"/>
                <w:lang w:eastAsia="ru-RU" w:bidi="en-US"/>
              </w:rPr>
              <w:t>Дид</w:t>
            </w:r>
            <w:proofErr w:type="spellEnd"/>
            <w:r w:rsidRPr="005D1303">
              <w:rPr>
                <w:rFonts w:ascii="Times New Roman" w:eastAsia="Andale Sans UI" w:hAnsi="Times New Roman" w:cs="Tahoma"/>
                <w:kern w:val="3"/>
                <w:sz w:val="24"/>
                <w:szCs w:val="24"/>
                <w:shd w:val="clear" w:color="auto" w:fill="FFFFFF"/>
                <w:lang w:eastAsia="ru-RU" w:bidi="en-US"/>
              </w:rPr>
              <w:t>./упр. «Очень мамочку люблю, потому, что...»</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со стихотворением;</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совершенствованию диалогической речи.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color w:val="33FF99"/>
                <w:kern w:val="3"/>
                <w:sz w:val="24"/>
                <w:szCs w:val="24"/>
                <w:lang w:eastAsia="ru-RU" w:bidi="en-US"/>
              </w:rPr>
            </w:pP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 И.Косякова «Все она».</w:t>
            </w:r>
          </w:p>
        </w:tc>
      </w:tr>
      <w:tr w:rsidR="00220948" w:rsidRPr="005D1303" w:rsidTr="00220948">
        <w:trPr>
          <w:cantSplit/>
          <w:trHeight w:hRule="exact" w:val="2258"/>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18" w:vert="1" w:vertCompress="1"/>
              </w:rPr>
            </w:pPr>
            <w:r w:rsidRPr="005D1303">
              <w:rPr>
                <w:rFonts w:ascii="Times New Roman" w:eastAsia="Andale Sans UI" w:hAnsi="Times New Roman" w:cs="Tahoma"/>
                <w:b/>
                <w:kern w:val="3"/>
                <w:sz w:val="24"/>
                <w:szCs w:val="24"/>
                <w:lang w:eastAsia="ru-RU" w:bidi="en-US"/>
                <w:eastAsianLayout w:id="1402731018" w:vert="1" w:vertCompress="1"/>
              </w:rPr>
              <w:t>Март</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 xml:space="preserve">Звуковая культура речи: звуки т, </w:t>
            </w:r>
            <w:proofErr w:type="spellStart"/>
            <w:proofErr w:type="gramStart"/>
            <w:r w:rsidRPr="005D1303">
              <w:rPr>
                <w:rFonts w:ascii="Times New Roman" w:eastAsia="Andale Sans UI" w:hAnsi="Times New Roman" w:cs="Tahoma"/>
                <w:kern w:val="3"/>
                <w:sz w:val="24"/>
                <w:szCs w:val="24"/>
                <w:shd w:val="clear" w:color="auto" w:fill="FFFFFF"/>
                <w:lang w:eastAsia="ru-RU" w:bidi="en-US"/>
              </w:rPr>
              <w:t>п</w:t>
            </w:r>
            <w:proofErr w:type="spellEnd"/>
            <w:proofErr w:type="gramEnd"/>
            <w:r w:rsidRPr="005D1303">
              <w:rPr>
                <w:rFonts w:ascii="Times New Roman" w:eastAsia="Andale Sans UI" w:hAnsi="Times New Roman" w:cs="Tahoma"/>
                <w:kern w:val="3"/>
                <w:sz w:val="24"/>
                <w:szCs w:val="24"/>
                <w:shd w:val="clear" w:color="auto" w:fill="FFFFFF"/>
                <w:lang w:eastAsia="ru-RU" w:bidi="en-US"/>
              </w:rPr>
              <w:t>, к.</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-закреплению  произношения звука т в словах и фразовой речи;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отчетливому произношению звукоподражания со звуками т, </w:t>
            </w:r>
            <w:proofErr w:type="spellStart"/>
            <w:proofErr w:type="gramStart"/>
            <w:r w:rsidRPr="005D1303">
              <w:rPr>
                <w:rFonts w:ascii="Times New Roman" w:eastAsia="Andale Sans UI" w:hAnsi="Times New Roman" w:cs="Tahoma"/>
                <w:kern w:val="3"/>
                <w:sz w:val="24"/>
                <w:szCs w:val="24"/>
                <w:lang w:eastAsia="ru-RU" w:bidi="en-US"/>
              </w:rPr>
              <w:t>п</w:t>
            </w:r>
            <w:proofErr w:type="spellEnd"/>
            <w:proofErr w:type="gramEnd"/>
            <w:r w:rsidRPr="005D1303">
              <w:rPr>
                <w:rFonts w:ascii="Times New Roman" w:eastAsia="Andale Sans UI" w:hAnsi="Times New Roman" w:cs="Tahoma"/>
                <w:kern w:val="3"/>
                <w:sz w:val="24"/>
                <w:szCs w:val="24"/>
                <w:lang w:eastAsia="ru-RU" w:bidi="en-US"/>
              </w:rPr>
              <w:t>, к;</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-развитию умений произносить звукоподражания с разной скоростью и громкостью;</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дружеских  отношений  между детьми.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suppressAutoHyphens/>
              <w:autoSpaceDN w:val="0"/>
              <w:spacing w:after="0" w:line="240" w:lineRule="auto"/>
              <w:textAlignment w:val="baseline"/>
              <w:rPr>
                <w:rFonts w:ascii="Times New Roman" w:eastAsia="Andale Sans UI" w:hAnsi="Times New Roman" w:cs="Tahoma"/>
                <w:color w:val="000000"/>
                <w:kern w:val="3"/>
                <w:sz w:val="24"/>
                <w:szCs w:val="24"/>
                <w:lang w:bidi="en-US"/>
              </w:rPr>
            </w:pPr>
            <w:r w:rsidRPr="005D1303">
              <w:rPr>
                <w:rFonts w:ascii="Times New Roman" w:eastAsia="Andale Sans UI" w:hAnsi="Times New Roman" w:cs="Tahoma"/>
                <w:color w:val="000000"/>
                <w:kern w:val="3"/>
                <w:sz w:val="24"/>
                <w:szCs w:val="24"/>
                <w:lang w:bidi="en-US"/>
              </w:rPr>
              <w:t xml:space="preserve">Русская народная песенка «Тень, тень, </w:t>
            </w:r>
            <w:proofErr w:type="spellStart"/>
            <w:r w:rsidRPr="005D1303">
              <w:rPr>
                <w:rFonts w:ascii="Times New Roman" w:eastAsia="Andale Sans UI" w:hAnsi="Times New Roman" w:cs="Tahoma"/>
                <w:color w:val="000000"/>
                <w:kern w:val="3"/>
                <w:sz w:val="24"/>
                <w:szCs w:val="24"/>
                <w:lang w:bidi="en-US"/>
              </w:rPr>
              <w:t>потетень</w:t>
            </w:r>
            <w:proofErr w:type="spellEnd"/>
            <w:r w:rsidRPr="005D1303">
              <w:rPr>
                <w:rFonts w:ascii="Times New Roman" w:eastAsia="Andale Sans UI" w:hAnsi="Times New Roman" w:cs="Tahoma"/>
                <w:color w:val="000000"/>
                <w:kern w:val="3"/>
                <w:sz w:val="24"/>
                <w:szCs w:val="24"/>
                <w:lang w:bidi="en-US"/>
              </w:rPr>
              <w:t>...»</w:t>
            </w:r>
          </w:p>
        </w:tc>
      </w:tr>
      <w:tr w:rsidR="00220948" w:rsidRPr="005D1303" w:rsidTr="00220948">
        <w:trPr>
          <w:cantSplit/>
          <w:trHeight w:hRule="exact" w:val="1000"/>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right="113"/>
              <w:jc w:val="center"/>
              <w:textAlignment w:val="baseline"/>
              <w:rPr>
                <w:rFonts w:ascii="Times New Roman" w:eastAsia="Andale Sans UI" w:hAnsi="Times New Roman" w:cs="Tahoma"/>
                <w:b/>
                <w:kern w:val="3"/>
                <w:sz w:val="24"/>
                <w:szCs w:val="24"/>
                <w:lang w:eastAsia="ru-RU" w:bidi="en-US"/>
                <w:eastAsianLayout w:id="1402731019" w:vert="1" w:vertCompress="1"/>
              </w:rPr>
            </w:pPr>
            <w:r w:rsidRPr="005D1303">
              <w:rPr>
                <w:rFonts w:ascii="Times New Roman" w:eastAsia="Andale Sans UI" w:hAnsi="Times New Roman" w:cs="Tahoma"/>
                <w:b/>
                <w:kern w:val="3"/>
                <w:sz w:val="24"/>
                <w:szCs w:val="24"/>
                <w:lang w:eastAsia="ru-RU" w:bidi="en-US"/>
                <w:eastAsianLayout w:id="1402731019" w:vert="1" w:vertCompress="1"/>
              </w:rPr>
              <w:t>Март</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Чтение русской народной сказки «У страха глаза велики».</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со сказкой «У страха глаза велики»;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правильному произношению начала и конца сказки.</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Сказка с иллюстрациями «У страха глаза велики» (обр. М.Серовой).</w:t>
            </w:r>
          </w:p>
        </w:tc>
      </w:tr>
      <w:tr w:rsidR="00220948" w:rsidRPr="005D1303" w:rsidTr="00220948">
        <w:trPr>
          <w:cantSplit/>
          <w:trHeight w:hRule="exact" w:val="1992"/>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20" w:vert="1" w:vertCompress="1"/>
              </w:rPr>
            </w:pPr>
            <w:proofErr w:type="spellStart"/>
            <w:r w:rsidRPr="005D1303">
              <w:rPr>
                <w:rFonts w:ascii="Times New Roman" w:eastAsia="Andale Sans UI" w:hAnsi="Times New Roman" w:cs="Tahoma"/>
                <w:b/>
                <w:kern w:val="3"/>
                <w:sz w:val="24"/>
                <w:szCs w:val="24"/>
                <w:lang w:val="en-US" w:eastAsia="ru-RU" w:bidi="en-US"/>
                <w:eastAsianLayout w:id="1402731020" w:vert="1" w:vertCompress="1"/>
              </w:rPr>
              <w:t>Март</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color w:val="000000"/>
                <w:kern w:val="3"/>
                <w:sz w:val="24"/>
                <w:szCs w:val="24"/>
                <w:lang w:eastAsia="ru-RU" w:bidi="en-US"/>
              </w:rPr>
            </w:pPr>
            <w:r w:rsidRPr="005D1303">
              <w:rPr>
                <w:rFonts w:ascii="Times New Roman" w:eastAsia="Andale Sans UI" w:hAnsi="Times New Roman" w:cs="Tahoma"/>
                <w:color w:val="000000"/>
                <w:kern w:val="3"/>
                <w:sz w:val="24"/>
                <w:szCs w:val="24"/>
                <w:lang w:eastAsia="ru-RU" w:bidi="en-US"/>
              </w:rPr>
              <w:t>Рассматривание сюжетных картин.</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color w:val="33FF99"/>
                <w:kern w:val="3"/>
                <w:sz w:val="24"/>
                <w:szCs w:val="24"/>
                <w:lang w:eastAsia="ru-RU" w:bidi="en-US"/>
              </w:rPr>
              <w:t xml:space="preserve"> </w:t>
            </w:r>
            <w:r w:rsidRPr="005D1303">
              <w:rPr>
                <w:rFonts w:ascii="Times New Roman" w:eastAsia="Andale Sans UI" w:hAnsi="Times New Roman" w:cs="Tahoma"/>
                <w:color w:val="000000"/>
                <w:kern w:val="3"/>
                <w:sz w:val="24"/>
                <w:szCs w:val="24"/>
                <w:shd w:val="clear" w:color="auto" w:fill="FFFFFF"/>
                <w:lang w:eastAsia="ru-RU" w:bidi="en-US"/>
              </w:rPr>
              <w:t>Д/И «Что изменилось?».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color w:val="000000"/>
                <w:kern w:val="3"/>
                <w:sz w:val="24"/>
                <w:szCs w:val="24"/>
                <w:shd w:val="clear" w:color="auto" w:fill="FFFFFF"/>
                <w:lang w:eastAsia="ru-RU" w:bidi="en-US"/>
              </w:rPr>
            </w:pPr>
            <w:r w:rsidRPr="005D1303">
              <w:rPr>
                <w:rFonts w:ascii="Times New Roman" w:eastAsia="Andale Sans UI" w:hAnsi="Times New Roman" w:cs="Tahoma"/>
                <w:color w:val="000000"/>
                <w:kern w:val="3"/>
                <w:sz w:val="24"/>
                <w:szCs w:val="24"/>
                <w:shd w:val="clear" w:color="auto" w:fill="FFFFFF"/>
                <w:lang w:eastAsia="ru-RU" w:bidi="en-US"/>
              </w:rPr>
              <w:t xml:space="preserve"> </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умению рассматривать сюжетную картину, помогать определять ее тему и конкретизировать действия и взаимоотношения персонажей;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w:t>
            </w:r>
            <w:proofErr w:type="spellStart"/>
            <w:r w:rsidRPr="005D1303">
              <w:rPr>
                <w:rFonts w:ascii="Times New Roman" w:eastAsia="Andale Sans UI" w:hAnsi="Times New Roman" w:cs="Tahoma"/>
                <w:kern w:val="3"/>
                <w:sz w:val="24"/>
                <w:szCs w:val="24"/>
                <w:lang w:eastAsia="ru-RU" w:bidi="en-US"/>
              </w:rPr>
              <w:t>отрабатыванию</w:t>
            </w:r>
            <w:proofErr w:type="spellEnd"/>
            <w:r w:rsidRPr="005D1303">
              <w:rPr>
                <w:rFonts w:ascii="Times New Roman" w:eastAsia="Andale Sans UI" w:hAnsi="Times New Roman" w:cs="Tahoma"/>
                <w:kern w:val="3"/>
                <w:sz w:val="24"/>
                <w:szCs w:val="24"/>
                <w:lang w:eastAsia="ru-RU" w:bidi="en-US"/>
              </w:rPr>
              <w:t xml:space="preserve">  правильного и отчетливого произношения звукоподражательных слов (учить характеризовать местоположение предметов).</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Картина «Дети играют в кубики».</w:t>
            </w:r>
          </w:p>
        </w:tc>
      </w:tr>
      <w:tr w:rsidR="00220948" w:rsidRPr="005D1303" w:rsidTr="00220948">
        <w:trPr>
          <w:cantSplit/>
          <w:trHeight w:hRule="exact" w:val="986"/>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21" w:vert="1" w:vertCompress="1"/>
              </w:rPr>
            </w:pPr>
            <w:r w:rsidRPr="005D1303">
              <w:rPr>
                <w:rFonts w:ascii="Times New Roman" w:eastAsia="Andale Sans UI" w:hAnsi="Times New Roman" w:cs="Tahoma"/>
                <w:b/>
                <w:kern w:val="3"/>
                <w:sz w:val="24"/>
                <w:szCs w:val="24"/>
                <w:lang w:eastAsia="ru-RU" w:bidi="en-US"/>
                <w:eastAsianLayout w:id="1402731021" w:vert="1" w:vertCompress="1"/>
              </w:rPr>
              <w:t>Апрель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стихотворения А.Плещеева «Весна».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Д/упр. «Когда это бывает?».</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со стихотворением;</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умению называть признаки времен года.</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shd w:val="clear" w:color="auto" w:fill="FFFFFF"/>
                <w:lang w:eastAsia="ru-RU" w:bidi="en-US"/>
              </w:rPr>
            </w:pPr>
            <w:r w:rsidRPr="005D1303">
              <w:rPr>
                <w:rFonts w:ascii="Times New Roman" w:eastAsia="Andale Sans UI" w:hAnsi="Times New Roman" w:cs="Tahoma"/>
                <w:kern w:val="3"/>
                <w:sz w:val="24"/>
                <w:szCs w:val="24"/>
                <w:shd w:val="clear" w:color="auto" w:fill="FFFFFF"/>
                <w:lang w:eastAsia="ru-RU" w:bidi="en-US"/>
              </w:rPr>
              <w:t>Стихотворение «Весна»</w:t>
            </w:r>
          </w:p>
        </w:tc>
      </w:tr>
      <w:tr w:rsidR="00220948" w:rsidRPr="005D1303" w:rsidTr="00220948">
        <w:trPr>
          <w:cantSplit/>
          <w:trHeight w:hRule="exact" w:val="1712"/>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22" w:vert="1" w:vertCompress="1"/>
              </w:rPr>
            </w:pPr>
            <w:proofErr w:type="spellStart"/>
            <w:r w:rsidRPr="005D1303">
              <w:rPr>
                <w:rFonts w:ascii="Times New Roman" w:eastAsia="Andale Sans UI" w:hAnsi="Times New Roman" w:cs="Tahoma"/>
                <w:b/>
                <w:kern w:val="3"/>
                <w:sz w:val="24"/>
                <w:szCs w:val="24"/>
                <w:lang w:val="en-US" w:eastAsia="ru-RU" w:bidi="en-US"/>
                <w:eastAsianLayout w:id="1402731022" w:vert="1" w:vertCompress="1"/>
              </w:rPr>
              <w:lastRenderedPageBreak/>
              <w:t>Апрель</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Звуковая культура речи</w:t>
            </w:r>
            <w:proofErr w:type="gramStart"/>
            <w:r w:rsidRPr="005D1303">
              <w:rPr>
                <w:rFonts w:ascii="Times New Roman" w:eastAsia="Andale Sans UI" w:hAnsi="Times New Roman" w:cs="Tahoma"/>
                <w:kern w:val="3"/>
                <w:sz w:val="24"/>
                <w:szCs w:val="24"/>
                <w:lang w:eastAsia="ru-RU" w:bidi="en-US"/>
              </w:rPr>
              <w:t xml:space="preserve"> :</w:t>
            </w:r>
            <w:proofErr w:type="gramEnd"/>
            <w:r w:rsidRPr="005D1303">
              <w:rPr>
                <w:rFonts w:ascii="Times New Roman" w:eastAsia="Andale Sans UI" w:hAnsi="Times New Roman" w:cs="Tahoma"/>
                <w:kern w:val="3"/>
                <w:sz w:val="24"/>
                <w:szCs w:val="24"/>
                <w:lang w:eastAsia="ru-RU" w:bidi="en-US"/>
              </w:rPr>
              <w:t xml:space="preserve"> звук ф.</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формированию у  детей чёткого произношения  звука;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 отчётливому произношению изолированного звука </w:t>
            </w:r>
            <w:proofErr w:type="spellStart"/>
            <w:r w:rsidRPr="005D1303">
              <w:rPr>
                <w:rFonts w:ascii="Times New Roman" w:eastAsia="Andale Sans UI" w:hAnsi="Times New Roman" w:cs="Tahoma"/>
                <w:kern w:val="3"/>
                <w:sz w:val="24"/>
                <w:szCs w:val="24"/>
                <w:lang w:eastAsia="ru-RU" w:bidi="en-US"/>
              </w:rPr>
              <w:t>ф</w:t>
            </w:r>
            <w:proofErr w:type="spellEnd"/>
            <w:r w:rsidRPr="005D1303">
              <w:rPr>
                <w:rFonts w:ascii="Times New Roman" w:eastAsia="Andale Sans UI" w:hAnsi="Times New Roman" w:cs="Tahoma"/>
                <w:kern w:val="3"/>
                <w:sz w:val="24"/>
                <w:szCs w:val="24"/>
                <w:lang w:eastAsia="ru-RU" w:bidi="en-US"/>
              </w:rPr>
              <w:t xml:space="preserve"> и звукоподражательных слов с этим звуком;</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val="en-US" w:eastAsia="ru-RU" w:bidi="en-US"/>
              </w:rPr>
              <w:t>разви</w:t>
            </w:r>
            <w:r w:rsidRPr="005D1303">
              <w:rPr>
                <w:rFonts w:ascii="Times New Roman" w:eastAsia="Andale Sans UI" w:hAnsi="Times New Roman" w:cs="Tahoma"/>
                <w:kern w:val="3"/>
                <w:sz w:val="24"/>
                <w:szCs w:val="24"/>
                <w:lang w:eastAsia="ru-RU" w:bidi="en-US"/>
              </w:rPr>
              <w:t>тию</w:t>
            </w:r>
            <w:proofErr w:type="spellEnd"/>
            <w:r w:rsidRPr="005D1303">
              <w:rPr>
                <w:rFonts w:ascii="Times New Roman" w:eastAsia="Andale Sans UI" w:hAnsi="Times New Roman" w:cs="Tahoma"/>
                <w:kern w:val="3"/>
                <w:sz w:val="24"/>
                <w:szCs w:val="24"/>
                <w:lang w:val="en-US" w:eastAsia="ru-RU" w:bidi="en-US"/>
              </w:rPr>
              <w:t xml:space="preserve"> </w:t>
            </w:r>
            <w:proofErr w:type="spellStart"/>
            <w:proofErr w:type="gramStart"/>
            <w:r w:rsidRPr="005D1303">
              <w:rPr>
                <w:rFonts w:ascii="Times New Roman" w:eastAsia="Andale Sans UI" w:hAnsi="Times New Roman" w:cs="Tahoma"/>
                <w:kern w:val="3"/>
                <w:sz w:val="24"/>
                <w:szCs w:val="24"/>
                <w:lang w:val="en-US" w:eastAsia="ru-RU" w:bidi="en-US"/>
              </w:rPr>
              <w:t>звук</w:t>
            </w:r>
            <w:r w:rsidRPr="005D1303">
              <w:rPr>
                <w:rFonts w:ascii="Times New Roman" w:eastAsia="Andale Sans UI" w:hAnsi="Times New Roman" w:cs="Tahoma"/>
                <w:kern w:val="3"/>
                <w:sz w:val="24"/>
                <w:szCs w:val="24"/>
                <w:lang w:eastAsia="ru-RU" w:bidi="en-US"/>
              </w:rPr>
              <w:t>овой</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культур</w:t>
            </w:r>
            <w:r w:rsidRPr="005D1303">
              <w:rPr>
                <w:rFonts w:ascii="Times New Roman" w:eastAsia="Andale Sans UI" w:hAnsi="Times New Roman" w:cs="Tahoma"/>
                <w:kern w:val="3"/>
                <w:sz w:val="24"/>
                <w:szCs w:val="24"/>
                <w:lang w:eastAsia="ru-RU" w:bidi="en-US"/>
              </w:rPr>
              <w:t>ы</w:t>
            </w:r>
            <w:proofErr w:type="spellEnd"/>
            <w:proofErr w:type="gramEnd"/>
            <w:r w:rsidRPr="005D1303">
              <w:rPr>
                <w:rFonts w:ascii="Times New Roman" w:eastAsia="Andale Sans UI" w:hAnsi="Times New Roman" w:cs="Tahoma"/>
                <w:kern w:val="3"/>
                <w:sz w:val="24"/>
                <w:szCs w:val="24"/>
                <w:lang w:eastAsia="ru-RU" w:bidi="en-US"/>
              </w:rPr>
              <w:t xml:space="preserve"> </w:t>
            </w:r>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речи</w:t>
            </w:r>
            <w:proofErr w:type="spellEnd"/>
            <w:r w:rsidRPr="005D1303">
              <w:rPr>
                <w:rFonts w:ascii="Times New Roman" w:eastAsia="Andale Sans UI" w:hAnsi="Times New Roman" w:cs="Tahoma"/>
                <w:kern w:val="3"/>
                <w:sz w:val="24"/>
                <w:szCs w:val="24"/>
                <w:lang w:val="en-US"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"Волшебный кубик».</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 Стих. Г.Сапгира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«Кошка».</w:t>
            </w:r>
          </w:p>
        </w:tc>
      </w:tr>
      <w:tr w:rsidR="00220948" w:rsidRPr="005D1303" w:rsidTr="00220948">
        <w:trPr>
          <w:cantSplit/>
          <w:trHeight w:hRule="exact" w:val="1570"/>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eastAsia="ru-RU" w:bidi="en-US"/>
                <w:eastAsianLayout w:id="1402731023" w:vert="1" w:vertCompress="1"/>
              </w:rPr>
            </w:pPr>
            <w:r w:rsidRPr="005D1303">
              <w:rPr>
                <w:rFonts w:ascii="Times New Roman" w:eastAsia="Andale Sans UI" w:hAnsi="Times New Roman" w:cs="Tahoma"/>
                <w:b/>
                <w:kern w:val="3"/>
                <w:sz w:val="24"/>
                <w:szCs w:val="24"/>
                <w:lang w:eastAsia="ru-RU" w:bidi="en-US"/>
                <w:eastAsianLayout w:id="1402731023" w:vert="1" w:vertCompress="1"/>
              </w:rPr>
              <w:t xml:space="preserve"> Апрель</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и драматизация</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русской народной песенки «</w:t>
            </w:r>
            <w:proofErr w:type="spellStart"/>
            <w:r w:rsidRPr="005D1303">
              <w:rPr>
                <w:rFonts w:ascii="Times New Roman" w:eastAsia="Andale Sans UI" w:hAnsi="Times New Roman" w:cs="Tahoma"/>
                <w:kern w:val="3"/>
                <w:sz w:val="24"/>
                <w:szCs w:val="24"/>
                <w:lang w:eastAsia="ru-RU" w:bidi="en-US"/>
              </w:rPr>
              <w:t>Курочка-рябушечка</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Рассматривание сюжетных картин».</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 русской народной песенкой;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внимательно рассматривать сюжетную картину и рассказывать о том, что на ней изображено.</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Русская народная песенка «</w:t>
            </w:r>
            <w:proofErr w:type="spellStart"/>
            <w:r w:rsidRPr="005D1303">
              <w:rPr>
                <w:rFonts w:ascii="Times New Roman" w:eastAsia="Andale Sans UI" w:hAnsi="Times New Roman" w:cs="Tahoma"/>
                <w:kern w:val="3"/>
                <w:sz w:val="24"/>
                <w:szCs w:val="24"/>
                <w:lang w:eastAsia="ru-RU" w:bidi="en-US"/>
              </w:rPr>
              <w:t>Курочка-рябушечка</w:t>
            </w:r>
            <w:proofErr w:type="spell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Картина «Дети кормят курицу с цыплятами».</w:t>
            </w:r>
          </w:p>
        </w:tc>
      </w:tr>
      <w:tr w:rsidR="00220948" w:rsidRPr="005D1303" w:rsidTr="00220948">
        <w:trPr>
          <w:cantSplit/>
          <w:trHeight w:hRule="exact" w:val="984"/>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right="113"/>
              <w:jc w:val="center"/>
              <w:textAlignment w:val="baseline"/>
              <w:rPr>
                <w:rFonts w:ascii="Times New Roman" w:eastAsia="Andale Sans UI" w:hAnsi="Times New Roman" w:cs="Tahoma"/>
                <w:b/>
                <w:kern w:val="3"/>
                <w:sz w:val="24"/>
                <w:szCs w:val="24"/>
                <w:lang w:eastAsia="ru-RU" w:bidi="en-US"/>
                <w:eastAsianLayout w:id="1402731024" w:vert="1" w:vertCompress="1"/>
              </w:rPr>
            </w:pPr>
            <w:r w:rsidRPr="005D1303">
              <w:rPr>
                <w:rFonts w:ascii="Times New Roman" w:eastAsia="Andale Sans UI" w:hAnsi="Times New Roman" w:cs="Tahoma"/>
                <w:b/>
                <w:kern w:val="3"/>
                <w:sz w:val="24"/>
                <w:szCs w:val="24"/>
                <w:lang w:eastAsia="ru-RU" w:bidi="en-US"/>
                <w:eastAsianLayout w:id="1402731024" w:vert="1" w:vertCompress="1"/>
              </w:rPr>
              <w:t>Май</w:t>
            </w:r>
          </w:p>
          <w:p w:rsidR="00220948" w:rsidRPr="005D1303" w:rsidRDefault="00220948" w:rsidP="00220948">
            <w:pPr>
              <w:widowControl w:val="0"/>
              <w:autoSpaceDN w:val="0"/>
              <w:spacing w:after="0" w:line="240" w:lineRule="auto"/>
              <w:ind w:right="113"/>
              <w:jc w:val="center"/>
              <w:textAlignment w:val="baseline"/>
              <w:rPr>
                <w:rFonts w:ascii="Times New Roman" w:eastAsia="Andale Sans UI" w:hAnsi="Times New Roman" w:cs="Tahoma"/>
                <w:b/>
                <w:kern w:val="3"/>
                <w:sz w:val="24"/>
                <w:szCs w:val="24"/>
                <w:lang w:val="en-US" w:eastAsia="ru-RU" w:bidi="en-US"/>
                <w:eastAsianLayout w:id="1402731008" w:vert="1" w:vertCompress="1"/>
              </w:rPr>
            </w:pPr>
          </w:p>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09" w:vert="1" w:vertCompress="1"/>
              </w:rPr>
            </w:pPr>
          </w:p>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0" w:vert="1" w:vertCompress="1"/>
              </w:rPr>
            </w:pPr>
          </w:p>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1" w:vert="1" w:vertCompress="1"/>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jc w:val="both"/>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Звуковая культура речи: звук </w:t>
            </w:r>
            <w:proofErr w:type="gramStart"/>
            <w:r w:rsidRPr="005D1303">
              <w:rPr>
                <w:rFonts w:ascii="Times New Roman" w:eastAsia="Andale Sans UI" w:hAnsi="Times New Roman" w:cs="Tahoma"/>
                <w:kern w:val="3"/>
                <w:sz w:val="24"/>
                <w:szCs w:val="24"/>
                <w:lang w:eastAsia="ru-RU" w:bidi="en-US"/>
              </w:rPr>
              <w:t>с</w:t>
            </w:r>
            <w:proofErr w:type="gram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w:t>
            </w:r>
            <w:proofErr w:type="spellStart"/>
            <w:r w:rsidRPr="005D1303">
              <w:rPr>
                <w:rFonts w:ascii="Times New Roman" w:eastAsia="Andale Sans UI" w:hAnsi="Times New Roman" w:cs="Tahoma"/>
                <w:kern w:val="3"/>
                <w:sz w:val="24"/>
                <w:szCs w:val="24"/>
                <w:lang w:eastAsia="ru-RU" w:bidi="en-US"/>
              </w:rPr>
              <w:t>отрабатыванию</w:t>
            </w:r>
            <w:proofErr w:type="spellEnd"/>
            <w:r w:rsidRPr="005D1303">
              <w:rPr>
                <w:rFonts w:ascii="Times New Roman" w:eastAsia="Andale Sans UI" w:hAnsi="Times New Roman" w:cs="Tahoma"/>
                <w:kern w:val="3"/>
                <w:sz w:val="24"/>
                <w:szCs w:val="24"/>
                <w:lang w:eastAsia="ru-RU" w:bidi="en-US"/>
              </w:rPr>
              <w:t xml:space="preserve"> чёткого произношения  звука </w:t>
            </w:r>
            <w:proofErr w:type="gramStart"/>
            <w:r w:rsidRPr="005D1303">
              <w:rPr>
                <w:rFonts w:ascii="Times New Roman" w:eastAsia="Andale Sans UI" w:hAnsi="Times New Roman" w:cs="Tahoma"/>
                <w:kern w:val="3"/>
                <w:sz w:val="24"/>
                <w:szCs w:val="24"/>
                <w:lang w:eastAsia="ru-RU" w:bidi="en-US"/>
              </w:rPr>
              <w:t>с</w:t>
            </w:r>
            <w:proofErr w:type="gramEnd"/>
            <w:r w:rsidRPr="005D1303">
              <w:rPr>
                <w:rFonts w:ascii="Times New Roman" w:eastAsia="Andale Sans UI" w:hAnsi="Times New Roman" w:cs="Tahoma"/>
                <w:kern w:val="3"/>
                <w:sz w:val="24"/>
                <w:szCs w:val="24"/>
                <w:lang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r w:rsidRPr="005D1303">
              <w:rPr>
                <w:rFonts w:ascii="Times New Roman" w:eastAsia="Andale Sans UI" w:hAnsi="Times New Roman" w:cs="Tahoma"/>
                <w:kern w:val="3"/>
                <w:sz w:val="24"/>
                <w:szCs w:val="24"/>
                <w:lang w:val="en-US" w:eastAsia="ru-RU" w:bidi="en-US"/>
              </w:rPr>
              <w:t>-</w:t>
            </w:r>
            <w:proofErr w:type="spellStart"/>
            <w:r w:rsidRPr="005D1303">
              <w:rPr>
                <w:rFonts w:ascii="Times New Roman" w:eastAsia="Andale Sans UI" w:hAnsi="Times New Roman" w:cs="Tahoma"/>
                <w:kern w:val="3"/>
                <w:sz w:val="24"/>
                <w:szCs w:val="24"/>
                <w:lang w:val="en-US" w:eastAsia="ru-RU" w:bidi="en-US"/>
              </w:rPr>
              <w:t>разви</w:t>
            </w:r>
            <w:r w:rsidRPr="005D1303">
              <w:rPr>
                <w:rFonts w:ascii="Times New Roman" w:eastAsia="Andale Sans UI" w:hAnsi="Times New Roman" w:cs="Tahoma"/>
                <w:kern w:val="3"/>
                <w:sz w:val="24"/>
                <w:szCs w:val="24"/>
                <w:lang w:eastAsia="ru-RU" w:bidi="en-US"/>
              </w:rPr>
              <w:t>тию</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умени</w:t>
            </w:r>
            <w:r w:rsidRPr="005D1303">
              <w:rPr>
                <w:rFonts w:ascii="Times New Roman" w:eastAsia="Andale Sans UI" w:hAnsi="Times New Roman" w:cs="Tahoma"/>
                <w:kern w:val="3"/>
                <w:sz w:val="24"/>
                <w:szCs w:val="24"/>
                <w:lang w:eastAsia="ru-RU" w:bidi="en-US"/>
              </w:rPr>
              <w:t>й</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вести</w:t>
            </w:r>
            <w:proofErr w:type="spellEnd"/>
            <w:r w:rsidRPr="005D1303">
              <w:rPr>
                <w:rFonts w:ascii="Times New Roman" w:eastAsia="Andale Sans UI" w:hAnsi="Times New Roman" w:cs="Tahoma"/>
                <w:kern w:val="3"/>
                <w:sz w:val="24"/>
                <w:szCs w:val="24"/>
                <w:lang w:val="en-US" w:eastAsia="ru-RU" w:bidi="en-US"/>
              </w:rPr>
              <w:t xml:space="preserve"> </w:t>
            </w:r>
            <w:proofErr w:type="spellStart"/>
            <w:r w:rsidRPr="005D1303">
              <w:rPr>
                <w:rFonts w:ascii="Times New Roman" w:eastAsia="Andale Sans UI" w:hAnsi="Times New Roman" w:cs="Tahoma"/>
                <w:kern w:val="3"/>
                <w:sz w:val="24"/>
                <w:szCs w:val="24"/>
                <w:lang w:val="en-US" w:eastAsia="ru-RU" w:bidi="en-US"/>
              </w:rPr>
              <w:t>диалог</w:t>
            </w:r>
            <w:proofErr w:type="spellEnd"/>
            <w:r w:rsidRPr="005D1303">
              <w:rPr>
                <w:rFonts w:ascii="Times New Roman" w:eastAsia="Andale Sans UI" w:hAnsi="Times New Roman" w:cs="Tahoma"/>
                <w:kern w:val="3"/>
                <w:sz w:val="24"/>
                <w:szCs w:val="24"/>
                <w:lang w:val="en-US" w:eastAsia="ru-RU" w:bidi="en-US"/>
              </w:rPr>
              <w:t>;</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val="en-US" w:eastAsia="ru-RU" w:bidi="en-US"/>
              </w:rPr>
            </w:pP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Картина с изображением ласточки.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Стих. «Ласточка»  Л.Яхнина.</w:t>
            </w:r>
          </w:p>
        </w:tc>
      </w:tr>
      <w:tr w:rsidR="00220948" w:rsidRPr="005D1303" w:rsidTr="00220948">
        <w:trPr>
          <w:cantSplit/>
          <w:trHeight w:hRule="exact" w:val="1140"/>
        </w:trPr>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textAlignment w:val="baseline"/>
              <w:rPr>
                <w:rFonts w:ascii="Times New Roman" w:eastAsia="Andale Sans UI" w:hAnsi="Times New Roman" w:cs="Tahoma"/>
                <w:b/>
                <w:kern w:val="3"/>
                <w:sz w:val="24"/>
                <w:szCs w:val="24"/>
                <w:lang w:eastAsia="ru-RU" w:bidi="en-US"/>
                <w:eastAsianLayout w:id="1402731012" w:vert="1" w:vertCompress="1"/>
              </w:rPr>
            </w:pPr>
            <w:r w:rsidRPr="005D1303">
              <w:rPr>
                <w:rFonts w:ascii="Times New Roman" w:eastAsia="Andale Sans UI" w:hAnsi="Times New Roman" w:cs="Tahoma"/>
                <w:b/>
                <w:kern w:val="3"/>
                <w:sz w:val="24"/>
                <w:szCs w:val="24"/>
                <w:lang w:eastAsia="ru-RU" w:bidi="en-US"/>
                <w:eastAsianLayout w:id="1402731012" w:vert="1" w:vertCompress="1"/>
              </w:rPr>
              <w:t>Май</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jc w:val="both"/>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Чтение русской народной сказки «</w:t>
            </w:r>
            <w:proofErr w:type="spellStart"/>
            <w:proofErr w:type="gramStart"/>
            <w:r w:rsidRPr="005D1303">
              <w:rPr>
                <w:rFonts w:ascii="Times New Roman" w:eastAsia="Andale Sans UI" w:hAnsi="Times New Roman" w:cs="Tahoma"/>
                <w:kern w:val="3"/>
                <w:sz w:val="24"/>
                <w:szCs w:val="24"/>
                <w:lang w:eastAsia="ru-RU" w:bidi="en-US"/>
              </w:rPr>
              <w:t>Бычок-черный</w:t>
            </w:r>
            <w:proofErr w:type="spellEnd"/>
            <w:proofErr w:type="gramEnd"/>
            <w:r w:rsidRPr="005D1303">
              <w:rPr>
                <w:rFonts w:ascii="Times New Roman" w:eastAsia="Andale Sans UI" w:hAnsi="Times New Roman" w:cs="Tahoma"/>
                <w:kern w:val="3"/>
                <w:sz w:val="24"/>
                <w:szCs w:val="24"/>
                <w:lang w:eastAsia="ru-RU" w:bidi="en-US"/>
              </w:rPr>
              <w:t xml:space="preserve"> бочок, белые копытца». Литературная викторина.</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ознакомлению детей с русской народной сказкой;</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умений  вспоминать названия  и содержания сказок, которые им читали на занятиях.</w:t>
            </w:r>
          </w:p>
        </w:tc>
        <w:tc>
          <w:tcPr>
            <w:tcW w:w="0" w:type="auto"/>
            <w:tcBorders>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Сказка «</w:t>
            </w:r>
            <w:proofErr w:type="spellStart"/>
            <w:r w:rsidRPr="005D1303">
              <w:rPr>
                <w:rFonts w:ascii="Times New Roman" w:eastAsia="Andale Sans UI" w:hAnsi="Times New Roman" w:cs="Tahoma"/>
                <w:kern w:val="3"/>
                <w:sz w:val="24"/>
                <w:szCs w:val="24"/>
                <w:lang w:eastAsia="ru-RU" w:bidi="en-US"/>
              </w:rPr>
              <w:t>Бычок-черный</w:t>
            </w:r>
            <w:proofErr w:type="spellEnd"/>
            <w:r w:rsidRPr="005D1303">
              <w:rPr>
                <w:rFonts w:ascii="Times New Roman" w:eastAsia="Andale Sans UI" w:hAnsi="Times New Roman" w:cs="Tahoma"/>
                <w:kern w:val="3"/>
                <w:sz w:val="24"/>
                <w:szCs w:val="24"/>
                <w:lang w:eastAsia="ru-RU" w:bidi="en-US"/>
              </w:rPr>
              <w:t xml:space="preserve"> бочок, белые копытца» с иллюстрациями </w:t>
            </w:r>
            <w:proofErr w:type="gramStart"/>
            <w:r w:rsidRPr="005D1303">
              <w:rPr>
                <w:rFonts w:ascii="Times New Roman" w:eastAsia="Andale Sans UI" w:hAnsi="Times New Roman" w:cs="Tahoma"/>
                <w:kern w:val="3"/>
                <w:sz w:val="24"/>
                <w:szCs w:val="24"/>
                <w:lang w:eastAsia="ru-RU" w:bidi="en-US"/>
              </w:rPr>
              <w:t xml:space="preserve">( </w:t>
            </w:r>
            <w:proofErr w:type="gramEnd"/>
            <w:r w:rsidRPr="005D1303">
              <w:rPr>
                <w:rFonts w:ascii="Times New Roman" w:eastAsia="Andale Sans UI" w:hAnsi="Times New Roman" w:cs="Tahoma"/>
                <w:kern w:val="3"/>
                <w:sz w:val="24"/>
                <w:szCs w:val="24"/>
                <w:lang w:eastAsia="ru-RU" w:bidi="en-US"/>
              </w:rPr>
              <w:t>обр. М.Булатова)</w:t>
            </w:r>
          </w:p>
        </w:tc>
      </w:tr>
      <w:tr w:rsidR="00220948" w:rsidRPr="005D1303" w:rsidTr="00220948">
        <w:trPr>
          <w:cantSplit/>
          <w:trHeight w:hRule="exact" w:val="1270"/>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3" w:vert="1" w:vertCompress="1"/>
              </w:rPr>
            </w:pPr>
            <w:proofErr w:type="spellStart"/>
            <w:r w:rsidRPr="005D1303">
              <w:rPr>
                <w:rFonts w:ascii="Times New Roman" w:eastAsia="Andale Sans UI" w:hAnsi="Times New Roman" w:cs="Tahoma"/>
                <w:b/>
                <w:kern w:val="3"/>
                <w:sz w:val="24"/>
                <w:szCs w:val="24"/>
                <w:lang w:val="en-US" w:eastAsia="ru-RU" w:bidi="en-US"/>
                <w:eastAsianLayout w:id="1402731013" w:vert="1" w:vertCompress="1"/>
              </w:rPr>
              <w:t>Май</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jc w:val="center"/>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Звуковая культура речи: звук </w:t>
            </w:r>
            <w:proofErr w:type="spellStart"/>
            <w:r w:rsidRPr="005D1303">
              <w:rPr>
                <w:rFonts w:ascii="Times New Roman" w:eastAsia="Andale Sans UI" w:hAnsi="Times New Roman" w:cs="Tahoma"/>
                <w:kern w:val="3"/>
                <w:sz w:val="24"/>
                <w:szCs w:val="24"/>
                <w:lang w:eastAsia="ru-RU" w:bidi="en-US"/>
              </w:rPr>
              <w:t>з</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формированию у  детей чёткого произношения звука;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звуковой культуры речи;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воспитанию  интереса к деятельности.</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Иллюстрации к сказке К.Чуковского «Краденое солнце».</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proofErr w:type="gramStart"/>
            <w:r w:rsidRPr="005D1303">
              <w:rPr>
                <w:rFonts w:ascii="Times New Roman" w:eastAsia="Andale Sans UI" w:hAnsi="Times New Roman" w:cs="Tahoma"/>
                <w:kern w:val="3"/>
                <w:sz w:val="24"/>
                <w:szCs w:val="24"/>
                <w:lang w:eastAsia="ru-RU" w:bidi="en-US"/>
              </w:rPr>
              <w:t>Стих. А.Прокофьева «На зеленой на лужайке»</w:t>
            </w:r>
            <w:proofErr w:type="gramEnd"/>
          </w:p>
        </w:tc>
      </w:tr>
      <w:tr w:rsidR="00220948" w:rsidRPr="005D1303" w:rsidTr="00220948">
        <w:trPr>
          <w:cantSplit/>
          <w:trHeight w:hRule="exact" w:val="1415"/>
        </w:trPr>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vAlign w:val="center"/>
          </w:tcPr>
          <w:p w:rsidR="00220948" w:rsidRPr="005D1303" w:rsidRDefault="00220948" w:rsidP="00220948">
            <w:pPr>
              <w:widowControl w:val="0"/>
              <w:autoSpaceDN w:val="0"/>
              <w:spacing w:after="0" w:line="240" w:lineRule="auto"/>
              <w:ind w:left="113" w:right="113"/>
              <w:jc w:val="center"/>
              <w:textAlignment w:val="baseline"/>
              <w:rPr>
                <w:rFonts w:ascii="Times New Roman" w:eastAsia="Andale Sans UI" w:hAnsi="Times New Roman" w:cs="Tahoma"/>
                <w:b/>
                <w:kern w:val="3"/>
                <w:sz w:val="24"/>
                <w:szCs w:val="24"/>
                <w:lang w:val="en-US" w:eastAsia="ru-RU" w:bidi="en-US"/>
                <w:eastAsianLayout w:id="1402731014" w:vert="1" w:vertCompress="1"/>
              </w:rPr>
            </w:pPr>
            <w:proofErr w:type="spellStart"/>
            <w:r w:rsidRPr="005D1303">
              <w:rPr>
                <w:rFonts w:ascii="Times New Roman" w:eastAsia="Andale Sans UI" w:hAnsi="Times New Roman" w:cs="Tahoma"/>
                <w:b/>
                <w:kern w:val="3"/>
                <w:sz w:val="24"/>
                <w:szCs w:val="24"/>
                <w:lang w:val="en-US" w:eastAsia="ru-RU" w:bidi="en-US"/>
                <w:eastAsianLayout w:id="1402731014" w:vert="1" w:vertCompress="1"/>
              </w:rPr>
              <w:t>Ма</w:t>
            </w:r>
            <w:r w:rsidRPr="005D1303">
              <w:rPr>
                <w:rFonts w:ascii="Times New Roman" w:eastAsia="Andale Sans UI" w:hAnsi="Times New Roman" w:cs="Tahoma"/>
                <w:b/>
                <w:kern w:val="3"/>
                <w:sz w:val="24"/>
                <w:szCs w:val="24"/>
                <w:lang w:eastAsia="ru-RU" w:bidi="en-US"/>
                <w:eastAsianLayout w:id="1402731014" w:vert="1" w:vertCompress="1"/>
              </w:rPr>
              <w:t>й</w:t>
            </w:r>
            <w:proofErr w:type="spellEnd"/>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Звуковая культура речи: звук </w:t>
            </w:r>
            <w:proofErr w:type="spellStart"/>
            <w:r w:rsidRPr="005D1303">
              <w:rPr>
                <w:rFonts w:ascii="Times New Roman" w:eastAsia="Andale Sans UI" w:hAnsi="Times New Roman" w:cs="Tahoma"/>
                <w:kern w:val="3"/>
                <w:sz w:val="24"/>
                <w:szCs w:val="24"/>
                <w:lang w:eastAsia="ru-RU" w:bidi="en-US"/>
              </w:rPr>
              <w:t>ц</w:t>
            </w:r>
            <w:proofErr w:type="spellEnd"/>
            <w:r w:rsidRPr="005D1303">
              <w:rPr>
                <w:rFonts w:ascii="Times New Roman" w:eastAsia="Andale Sans UI" w:hAnsi="Times New Roman" w:cs="Tahoma"/>
                <w:kern w:val="3"/>
                <w:sz w:val="24"/>
                <w:szCs w:val="24"/>
                <w:lang w:eastAsia="ru-RU" w:bidi="en-US"/>
              </w:rPr>
              <w:t>.</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Содействовать:</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формированию у  детей чёткого произношения звука;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развитию темпа  речи, памяти;</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упражнению правильного  воспроизведения звукоподражаний.</w:t>
            </w:r>
          </w:p>
        </w:tc>
        <w:tc>
          <w:tcPr>
            <w:tcW w:w="0" w:type="auto"/>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Картинка «Белочка».</w:t>
            </w:r>
          </w:p>
          <w:p w:rsidR="00220948" w:rsidRPr="005D1303" w:rsidRDefault="00220948" w:rsidP="00220948">
            <w:pPr>
              <w:widowControl w:val="0"/>
              <w:autoSpaceDN w:val="0"/>
              <w:spacing w:after="0" w:line="240" w:lineRule="auto"/>
              <w:textAlignment w:val="baseline"/>
              <w:rPr>
                <w:rFonts w:ascii="Times New Roman" w:eastAsia="Andale Sans UI" w:hAnsi="Times New Roman" w:cs="Tahoma"/>
                <w:kern w:val="3"/>
                <w:sz w:val="24"/>
                <w:szCs w:val="24"/>
                <w:lang w:eastAsia="ru-RU" w:bidi="en-US"/>
              </w:rPr>
            </w:pPr>
            <w:r w:rsidRPr="005D1303">
              <w:rPr>
                <w:rFonts w:ascii="Times New Roman" w:eastAsia="Andale Sans UI" w:hAnsi="Times New Roman" w:cs="Tahoma"/>
                <w:kern w:val="3"/>
                <w:sz w:val="24"/>
                <w:szCs w:val="24"/>
                <w:lang w:eastAsia="ru-RU" w:bidi="en-US"/>
              </w:rPr>
              <w:t xml:space="preserve">Стих. </w:t>
            </w:r>
            <w:proofErr w:type="spellStart"/>
            <w:r w:rsidRPr="005D1303">
              <w:rPr>
                <w:rFonts w:ascii="Times New Roman" w:eastAsia="Andale Sans UI" w:hAnsi="Times New Roman" w:cs="Tahoma"/>
                <w:kern w:val="3"/>
                <w:sz w:val="24"/>
                <w:szCs w:val="24"/>
                <w:lang w:eastAsia="ru-RU" w:bidi="en-US"/>
              </w:rPr>
              <w:t>В.Берестова</w:t>
            </w:r>
            <w:proofErr w:type="spellEnd"/>
            <w:r w:rsidRPr="005D1303">
              <w:rPr>
                <w:rFonts w:ascii="Times New Roman" w:eastAsia="Andale Sans UI" w:hAnsi="Times New Roman" w:cs="Tahoma"/>
                <w:kern w:val="3"/>
                <w:sz w:val="24"/>
                <w:szCs w:val="24"/>
                <w:lang w:eastAsia="ru-RU" w:bidi="en-US"/>
              </w:rPr>
              <w:t xml:space="preserve"> «Котенок».</w:t>
            </w:r>
          </w:p>
        </w:tc>
      </w:tr>
    </w:tbl>
    <w:p w:rsidR="003024F7" w:rsidRPr="00576A53" w:rsidRDefault="003024F7" w:rsidP="00B61163">
      <w:pPr>
        <w:rPr>
          <w:rFonts w:ascii="Times New Roman" w:hAnsi="Times New Roman"/>
          <w:b/>
          <w:i/>
          <w:sz w:val="24"/>
          <w:szCs w:val="24"/>
        </w:rPr>
      </w:pPr>
    </w:p>
    <w:p w:rsidR="00B61163" w:rsidRPr="00576A53" w:rsidRDefault="00B61163" w:rsidP="00B61163">
      <w:pPr>
        <w:rPr>
          <w:rFonts w:ascii="Times New Roman" w:hAnsi="Times New Roman"/>
          <w:b/>
          <w:sz w:val="24"/>
          <w:szCs w:val="24"/>
          <w:u w:val="single"/>
        </w:rPr>
      </w:pPr>
      <w:r w:rsidRPr="00576A53">
        <w:rPr>
          <w:rFonts w:ascii="Times New Roman" w:hAnsi="Times New Roman"/>
          <w:b/>
          <w:sz w:val="24"/>
          <w:szCs w:val="24"/>
          <w:u w:val="single"/>
        </w:rPr>
        <w:t>Образовательная область «Художественно-эстетическое развитие»</w:t>
      </w:r>
    </w:p>
    <w:p w:rsidR="00B61163" w:rsidRDefault="00B61163" w:rsidP="00B61163">
      <w:pPr>
        <w:rPr>
          <w:rFonts w:ascii="Times New Roman" w:hAnsi="Times New Roman"/>
          <w:b/>
          <w:i/>
          <w:sz w:val="24"/>
          <w:szCs w:val="24"/>
        </w:rPr>
      </w:pPr>
      <w:r w:rsidRPr="00576A53">
        <w:rPr>
          <w:rFonts w:ascii="Times New Roman" w:hAnsi="Times New Roman"/>
          <w:b/>
          <w:i/>
          <w:sz w:val="24"/>
          <w:szCs w:val="24"/>
        </w:rPr>
        <w:t>Задачи образовательной деятельности</w:t>
      </w:r>
    </w:p>
    <w:p w:rsidR="003024F7" w:rsidRDefault="003024F7" w:rsidP="00B61163">
      <w:pPr>
        <w:rPr>
          <w:rFonts w:ascii="Times New Roman" w:eastAsia="Times New Roman" w:hAnsi="Times New Roman"/>
          <w:b/>
          <w:color w:val="000000"/>
          <w:sz w:val="24"/>
          <w:lang w:eastAsia="ru-RU"/>
        </w:rPr>
      </w:pPr>
      <w:r w:rsidRPr="003024F7">
        <w:rPr>
          <w:rFonts w:ascii="Times New Roman" w:eastAsia="Times New Roman" w:hAnsi="Times New Roman"/>
          <w:b/>
          <w:color w:val="000000"/>
          <w:sz w:val="24"/>
          <w:lang w:eastAsia="ru-RU"/>
        </w:rPr>
        <w:t xml:space="preserve">Содержание </w:t>
      </w:r>
      <w:proofErr w:type="spellStart"/>
      <w:r w:rsidRPr="003024F7">
        <w:rPr>
          <w:rFonts w:ascii="Times New Roman" w:eastAsia="Times New Roman" w:hAnsi="Times New Roman"/>
          <w:b/>
          <w:color w:val="000000"/>
          <w:sz w:val="24"/>
          <w:lang w:eastAsia="ru-RU"/>
        </w:rPr>
        <w:t>психолого</w:t>
      </w:r>
      <w:proofErr w:type="spellEnd"/>
      <w:r w:rsidRPr="003024F7">
        <w:rPr>
          <w:rFonts w:ascii="Times New Roman" w:eastAsia="Times New Roman" w:hAnsi="Times New Roman"/>
          <w:b/>
          <w:color w:val="000000"/>
          <w:sz w:val="24"/>
          <w:lang w:eastAsia="ru-RU"/>
        </w:rPr>
        <w:t xml:space="preserve"> - педагогической работы</w:t>
      </w:r>
    </w:p>
    <w:p w:rsidR="003024F7" w:rsidRPr="003024F7" w:rsidRDefault="003024F7" w:rsidP="00AE7AA1">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lastRenderedPageBreak/>
        <w:t xml:space="preserve">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 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 Готовить детей к посещению кукольного театра, выставки детских работ и т. д. </w:t>
      </w:r>
    </w:p>
    <w:p w:rsidR="003024F7" w:rsidRPr="003024F7" w:rsidRDefault="003024F7" w:rsidP="003024F7">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color w:val="000000"/>
          <w:sz w:val="24"/>
          <w:lang w:eastAsia="ru-RU"/>
        </w:rPr>
        <w:t xml:space="preserve">Конструктивно-модельная деятельность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Подводить детей к простейшему анализу созданных построек. </w:t>
      </w:r>
      <w:proofErr w:type="gramStart"/>
      <w:r w:rsidRPr="00FB0A19">
        <w:rPr>
          <w:rFonts w:ascii="Times New Roman" w:eastAsia="Times New Roman" w:hAnsi="Times New Roman"/>
          <w:color w:val="000000"/>
          <w:sz w:val="24"/>
          <w:lang w:eastAsia="ru-RU"/>
        </w:rPr>
        <w:t>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w:t>
      </w:r>
      <w:proofErr w:type="gramEnd"/>
      <w:r w:rsidRPr="00FB0A19">
        <w:rPr>
          <w:rFonts w:ascii="Times New Roman" w:eastAsia="Times New Roman" w:hAnsi="Times New Roman"/>
          <w:color w:val="000000"/>
          <w:sz w:val="24"/>
          <w:lang w:eastAsia="ru-RU"/>
        </w:rPr>
        <w:t xml:space="preserve"> Вызывать чувство радости при удавшейся постройке. </w:t>
      </w:r>
    </w:p>
    <w:p w:rsidR="00FB0A19" w:rsidRPr="00FB0A19" w:rsidRDefault="00FB0A19" w:rsidP="00AE7AA1">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 </w:t>
      </w:r>
    </w:p>
    <w:p w:rsidR="00B61163" w:rsidRPr="00576A53" w:rsidRDefault="00B61163" w:rsidP="00B61163">
      <w:pPr>
        <w:rPr>
          <w:rFonts w:ascii="Times New Roman" w:hAnsi="Times New Roman"/>
          <w:b/>
          <w:sz w:val="24"/>
          <w:szCs w:val="24"/>
        </w:rPr>
      </w:pPr>
      <w:r w:rsidRPr="00576A53">
        <w:rPr>
          <w:rFonts w:ascii="Times New Roman" w:hAnsi="Times New Roman"/>
          <w:b/>
          <w:sz w:val="24"/>
          <w:szCs w:val="24"/>
        </w:rPr>
        <w:t>Развитие продуктивной деятельности и детского творчества</w:t>
      </w:r>
    </w:p>
    <w:p w:rsidR="00B61163" w:rsidRDefault="00B61163" w:rsidP="00B61163">
      <w:pPr>
        <w:rPr>
          <w:rFonts w:ascii="Times New Roman" w:hAnsi="Times New Roman"/>
          <w:b/>
          <w:i/>
          <w:sz w:val="24"/>
          <w:szCs w:val="24"/>
        </w:rPr>
      </w:pPr>
      <w:r w:rsidRPr="00576A53">
        <w:rPr>
          <w:rFonts w:ascii="Times New Roman" w:hAnsi="Times New Roman"/>
          <w:b/>
          <w:i/>
          <w:sz w:val="24"/>
          <w:szCs w:val="24"/>
        </w:rPr>
        <w:t>Задачи образовательной деятельности</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 Включать в процесс обследования предмета движения обеих рук по предмету, охватывание его руками.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создавать как индивидуальные, так и коллективные композиции в рисунках, лепке, аппликации.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Рисование.</w:t>
      </w:r>
      <w:r w:rsidRPr="003024F7">
        <w:rPr>
          <w:rFonts w:ascii="Times New Roman" w:eastAsia="Times New Roman" w:hAnsi="Times New Roman"/>
          <w:color w:val="000000"/>
          <w:sz w:val="24"/>
          <w:lang w:eastAsia="ru-RU"/>
        </w:rPr>
        <w:t xml:space="preserve"> Предлагать детям передавать в рисунках красоту окружающих предметов и природы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(голубое небо с белыми облаками; кружащиеся на ветру и падающие на землю разноцветные листья; снежинки и т. п.).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Продолжать учить </w:t>
      </w:r>
      <w:proofErr w:type="gramStart"/>
      <w:r w:rsidRPr="003024F7">
        <w:rPr>
          <w:rFonts w:ascii="Times New Roman" w:eastAsia="Times New Roman" w:hAnsi="Times New Roman"/>
          <w:color w:val="000000"/>
          <w:sz w:val="24"/>
          <w:lang w:eastAsia="ru-RU"/>
        </w:rPr>
        <w:t>правильно</w:t>
      </w:r>
      <w:proofErr w:type="gramEnd"/>
      <w:r w:rsidRPr="003024F7">
        <w:rPr>
          <w:rFonts w:ascii="Times New Roman" w:eastAsia="Times New Roman" w:hAnsi="Times New Roman"/>
          <w:color w:val="000000"/>
          <w:sz w:val="24"/>
          <w:lang w:eastAsia="ru-RU"/>
        </w:rPr>
        <w:t xml:space="preserve">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w:t>
      </w:r>
      <w:r w:rsidRPr="003024F7">
        <w:rPr>
          <w:rFonts w:ascii="Times New Roman" w:eastAsia="Times New Roman" w:hAnsi="Times New Roman"/>
          <w:color w:val="000000"/>
          <w:sz w:val="24"/>
          <w:lang w:eastAsia="ru-RU"/>
        </w:rPr>
        <w:lastRenderedPageBreak/>
        <w:t xml:space="preserve">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Закреплять знание названий цветов (красный, синий, зеленый, желтый, белый, черный), познакомить с оттенками (розовый, голубой, серый).</w:t>
      </w:r>
      <w:proofErr w:type="gramEnd"/>
      <w:r w:rsidRPr="003024F7">
        <w:rPr>
          <w:rFonts w:ascii="Times New Roman" w:eastAsia="Times New Roman" w:hAnsi="Times New Roman"/>
          <w:color w:val="000000"/>
          <w:sz w:val="24"/>
          <w:lang w:eastAsia="ru-RU"/>
        </w:rPr>
        <w:t xml:space="preserve"> Обращать внимание детей на подбор цвета, соответствующего изображаемому предмету.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 xml:space="preserve">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 </w:t>
      </w:r>
      <w:proofErr w:type="gramEnd"/>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proofErr w:type="gramStart"/>
      <w:r w:rsidRPr="003024F7">
        <w:rPr>
          <w:rFonts w:ascii="Times New Roman" w:eastAsia="Times New Roman" w:hAnsi="Times New Roman"/>
          <w:color w:val="000000"/>
          <w:sz w:val="24"/>
          <w:lang w:eastAsia="ru-RU"/>
        </w:rPr>
        <w:t>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w:t>
      </w:r>
      <w:proofErr w:type="gramEnd"/>
      <w:r w:rsidRPr="003024F7">
        <w:rPr>
          <w:rFonts w:ascii="Times New Roman" w:eastAsia="Times New Roman" w:hAnsi="Times New Roman"/>
          <w:color w:val="000000"/>
          <w:sz w:val="24"/>
          <w:lang w:eastAsia="ru-RU"/>
        </w:rPr>
        <w:t xml:space="preserve">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умение создавать несложные сюжетные композиции, повторяя изображение одного предмета (елочки на нашем участке, неваляшки гуляют) </w:t>
      </w:r>
      <w:proofErr w:type="gramStart"/>
      <w:r w:rsidRPr="003024F7">
        <w:rPr>
          <w:rFonts w:ascii="Times New Roman" w:eastAsia="Times New Roman" w:hAnsi="Times New Roman"/>
          <w:color w:val="000000"/>
          <w:sz w:val="24"/>
          <w:lang w:eastAsia="ru-RU"/>
        </w:rPr>
        <w:t>или</w:t>
      </w:r>
      <w:proofErr w:type="gramEnd"/>
      <w:r w:rsidRPr="003024F7">
        <w:rPr>
          <w:rFonts w:ascii="Times New Roman" w:eastAsia="Times New Roman" w:hAnsi="Times New Roman"/>
          <w:color w:val="000000"/>
          <w:sz w:val="24"/>
          <w:lang w:eastAsia="ru-RU"/>
        </w:rPr>
        <w:t xml:space="preserve">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Лепка.</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интерес к лепке. Закреплять представления детей 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w:t>
      </w:r>
      <w:proofErr w:type="gramStart"/>
      <w:r w:rsidRPr="003024F7">
        <w:rPr>
          <w:rFonts w:ascii="Times New Roman" w:eastAsia="Times New Roman" w:hAnsi="Times New Roman"/>
          <w:color w:val="000000"/>
          <w:sz w:val="24"/>
          <w:lang w:eastAsia="ru-RU"/>
        </w:rPr>
        <w:t>соединяя их путем прижимания друг к</w:t>
      </w:r>
      <w:proofErr w:type="gramEnd"/>
      <w:r w:rsidRPr="003024F7">
        <w:rPr>
          <w:rFonts w:ascii="Times New Roman" w:eastAsia="Times New Roman" w:hAnsi="Times New Roman"/>
          <w:color w:val="000000"/>
          <w:sz w:val="24"/>
          <w:lang w:eastAsia="ru-RU"/>
        </w:rPr>
        <w:t xml:space="preserve"> другу. Закреплять умение аккуратно пользоваться глиной, класть комочки и вылепленные предметы на дощечку.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 </w:t>
      </w:r>
    </w:p>
    <w:p w:rsidR="00FB0A19" w:rsidRPr="003024F7" w:rsidRDefault="00FB0A19" w:rsidP="00FB0A19">
      <w:pPr>
        <w:spacing w:after="0"/>
        <w:ind w:left="-5" w:firstLine="714"/>
        <w:jc w:val="both"/>
        <w:rPr>
          <w:rFonts w:ascii="Times New Roman" w:eastAsia="Times New Roman" w:hAnsi="Times New Roman"/>
          <w:color w:val="000000"/>
          <w:sz w:val="24"/>
          <w:lang w:eastAsia="ru-RU"/>
        </w:rPr>
      </w:pPr>
      <w:r w:rsidRPr="003024F7">
        <w:rPr>
          <w:rFonts w:ascii="Times New Roman" w:eastAsia="Times New Roman" w:hAnsi="Times New Roman"/>
          <w:b/>
          <w:i/>
          <w:color w:val="000000"/>
          <w:sz w:val="24"/>
          <w:lang w:eastAsia="ru-RU"/>
        </w:rPr>
        <w:t>Аппликация.</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Приобщать детей к искусству аппликации, формировать интерес к этому виду деятельности. Учить </w:t>
      </w:r>
      <w:proofErr w:type="gramStart"/>
      <w:r w:rsidRPr="003024F7">
        <w:rPr>
          <w:rFonts w:ascii="Times New Roman" w:eastAsia="Times New Roman" w:hAnsi="Times New Roman"/>
          <w:color w:val="000000"/>
          <w:sz w:val="24"/>
          <w:lang w:eastAsia="ru-RU"/>
        </w:rPr>
        <w:t>предварительно</w:t>
      </w:r>
      <w:proofErr w:type="gramEnd"/>
      <w:r w:rsidRPr="003024F7">
        <w:rPr>
          <w:rFonts w:ascii="Times New Roman" w:eastAsia="Times New Roman" w:hAnsi="Times New Roman"/>
          <w:color w:val="000000"/>
          <w:sz w:val="24"/>
          <w:lang w:eastAsia="ru-RU"/>
        </w:rPr>
        <w:t xml:space="preserve">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Учить </w:t>
      </w:r>
      <w:proofErr w:type="gramStart"/>
      <w:r w:rsidRPr="003024F7">
        <w:rPr>
          <w:rFonts w:ascii="Times New Roman" w:eastAsia="Times New Roman" w:hAnsi="Times New Roman"/>
          <w:color w:val="000000"/>
          <w:sz w:val="24"/>
          <w:lang w:eastAsia="ru-RU"/>
        </w:rPr>
        <w:t>аккуратно</w:t>
      </w:r>
      <w:proofErr w:type="gramEnd"/>
      <w:r w:rsidRPr="003024F7">
        <w:rPr>
          <w:rFonts w:ascii="Times New Roman" w:eastAsia="Times New Roman" w:hAnsi="Times New Roman"/>
          <w:color w:val="000000"/>
          <w:sz w:val="24"/>
          <w:lang w:eastAsia="ru-RU"/>
        </w:rPr>
        <w:t xml:space="preserve">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w:t>
      </w:r>
    </w:p>
    <w:p w:rsidR="00FB0A19" w:rsidRPr="003024F7" w:rsidRDefault="00FB0A19" w:rsidP="00FB0A19">
      <w:pPr>
        <w:spacing w:after="0"/>
        <w:ind w:left="-5" w:right="5" w:firstLine="714"/>
        <w:jc w:val="both"/>
        <w:rPr>
          <w:rFonts w:ascii="Times New Roman" w:eastAsia="Times New Roman" w:hAnsi="Times New Roman"/>
          <w:color w:val="000000"/>
          <w:sz w:val="24"/>
          <w:lang w:eastAsia="ru-RU"/>
        </w:rPr>
      </w:pPr>
      <w:r w:rsidRPr="003024F7">
        <w:rPr>
          <w:rFonts w:ascii="Times New Roman" w:eastAsia="Times New Roman" w:hAnsi="Times New Roman"/>
          <w:color w:val="000000"/>
          <w:sz w:val="24"/>
          <w:lang w:eastAsia="ru-RU"/>
        </w:rPr>
        <w:t xml:space="preserve">Формировать навыки аккуратной работы. Вызывать у детей радость от полученного изображения. Учить создавать в аппликации на бумаге разной формы (квадрат, </w:t>
      </w:r>
      <w:proofErr w:type="spellStart"/>
      <w:r w:rsidRPr="003024F7">
        <w:rPr>
          <w:rFonts w:ascii="Times New Roman" w:eastAsia="Times New Roman" w:hAnsi="Times New Roman"/>
          <w:color w:val="000000"/>
          <w:sz w:val="24"/>
          <w:lang w:eastAsia="ru-RU"/>
        </w:rPr>
        <w:t>розета</w:t>
      </w:r>
      <w:proofErr w:type="spellEnd"/>
      <w:r w:rsidRPr="003024F7">
        <w:rPr>
          <w:rFonts w:ascii="Times New Roman" w:eastAsia="Times New Roman" w:hAnsi="Times New Roman"/>
          <w:color w:val="000000"/>
          <w:sz w:val="24"/>
          <w:lang w:eastAsia="ru-RU"/>
        </w:rPr>
        <w:t xml:space="preserve">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 </w:t>
      </w:r>
    </w:p>
    <w:p w:rsidR="00B61163" w:rsidRPr="00576A53" w:rsidRDefault="00B61163" w:rsidP="00B61163">
      <w:pPr>
        <w:rPr>
          <w:rFonts w:ascii="Times New Roman" w:hAnsi="Times New Roman"/>
          <w:b/>
          <w:sz w:val="24"/>
          <w:szCs w:val="24"/>
        </w:rPr>
      </w:pPr>
      <w:r w:rsidRPr="00576A53">
        <w:rPr>
          <w:rFonts w:ascii="Times New Roman" w:hAnsi="Times New Roman"/>
          <w:b/>
          <w:sz w:val="24"/>
          <w:szCs w:val="24"/>
        </w:rPr>
        <w:lastRenderedPageBreak/>
        <w:t>Художественная литература</w:t>
      </w:r>
    </w:p>
    <w:p w:rsidR="007644AF" w:rsidRDefault="00B61163" w:rsidP="00B61163">
      <w:pPr>
        <w:rPr>
          <w:rFonts w:ascii="Times New Roman" w:hAnsi="Times New Roman"/>
          <w:b/>
          <w:i/>
          <w:sz w:val="24"/>
          <w:szCs w:val="24"/>
        </w:rPr>
      </w:pPr>
      <w:r w:rsidRPr="00576A53">
        <w:rPr>
          <w:rFonts w:ascii="Times New Roman" w:hAnsi="Times New Roman"/>
          <w:b/>
          <w:i/>
          <w:sz w:val="24"/>
          <w:szCs w:val="24"/>
        </w:rPr>
        <w:t>Задачи образовательной деятельности</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Способствовать читать знакомые, любимые детьми художественные произведения, рекомендованные программой для первой младшей группы.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с помощью воспитателя инсценировать и драматизировать небольшие отрывки из народных сказок.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детей читать наизусть </w:t>
      </w:r>
      <w:proofErr w:type="spellStart"/>
      <w:r w:rsidRPr="00FB0A19">
        <w:rPr>
          <w:rFonts w:ascii="Times New Roman" w:eastAsia="Times New Roman" w:hAnsi="Times New Roman"/>
          <w:color w:val="000000"/>
          <w:sz w:val="24"/>
          <w:lang w:eastAsia="ru-RU"/>
        </w:rPr>
        <w:t>потешки</w:t>
      </w:r>
      <w:proofErr w:type="spellEnd"/>
      <w:r w:rsidRPr="00FB0A19">
        <w:rPr>
          <w:rFonts w:ascii="Times New Roman" w:eastAsia="Times New Roman" w:hAnsi="Times New Roman"/>
          <w:color w:val="000000"/>
          <w:sz w:val="24"/>
          <w:lang w:eastAsia="ru-RU"/>
        </w:rPr>
        <w:t xml:space="preserve"> и небольшие стихотворения. </w:t>
      </w:r>
    </w:p>
    <w:p w:rsidR="00AE7AA1" w:rsidRDefault="00FB0A19" w:rsidP="00B61163">
      <w:pPr>
        <w:rPr>
          <w:rFonts w:ascii="Times New Roman" w:hAnsi="Times New Roman"/>
          <w:b/>
          <w:i/>
          <w:sz w:val="24"/>
          <w:szCs w:val="24"/>
        </w:rPr>
      </w:pPr>
      <w:r w:rsidRPr="00FB0A19">
        <w:rPr>
          <w:rFonts w:ascii="Times New Roman" w:eastAsia="Times New Roman" w:hAnsi="Times New Roman"/>
          <w:color w:val="000000"/>
          <w:sz w:val="24"/>
          <w:lang w:eastAsia="ru-RU"/>
        </w:rPr>
        <w:t>Продолжать способствовать формированию интереса к книгам. Регулярно рассматривать с детьми иллюстрации</w:t>
      </w:r>
    </w:p>
    <w:p w:rsidR="00AE7AA1" w:rsidRDefault="00B61163" w:rsidP="00B61163">
      <w:pPr>
        <w:rPr>
          <w:rFonts w:ascii="Times New Roman" w:hAnsi="Times New Roman"/>
          <w:b/>
          <w:i/>
          <w:sz w:val="24"/>
          <w:szCs w:val="24"/>
        </w:rPr>
      </w:pPr>
      <w:r w:rsidRPr="00576A53">
        <w:rPr>
          <w:rFonts w:ascii="Times New Roman" w:hAnsi="Times New Roman"/>
          <w:b/>
          <w:sz w:val="24"/>
          <w:szCs w:val="24"/>
        </w:rPr>
        <w:t>Музыка</w:t>
      </w:r>
    </w:p>
    <w:p w:rsidR="00B61163" w:rsidRDefault="00B61163" w:rsidP="00B61163">
      <w:pPr>
        <w:rPr>
          <w:rFonts w:ascii="Times New Roman" w:hAnsi="Times New Roman"/>
          <w:b/>
          <w:i/>
          <w:sz w:val="24"/>
          <w:szCs w:val="24"/>
        </w:rPr>
      </w:pPr>
      <w:r w:rsidRPr="00576A53">
        <w:rPr>
          <w:rFonts w:ascii="Times New Roman" w:hAnsi="Times New Roman"/>
          <w:b/>
          <w:i/>
          <w:sz w:val="24"/>
          <w:szCs w:val="24"/>
        </w:rPr>
        <w:t>Задачи образовательной деятельности</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Воспитывать у детей эмоциональную отзывчивость на музыку.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w:t>
      </w:r>
    </w:p>
    <w:p w:rsidR="00FB0A19" w:rsidRPr="00FB0A19" w:rsidRDefault="00FB0A19" w:rsidP="00FB0A19">
      <w:pPr>
        <w:spacing w:after="0"/>
        <w:ind w:left="-5" w:firstLine="714"/>
        <w:jc w:val="both"/>
        <w:rPr>
          <w:rFonts w:ascii="Times New Roman" w:eastAsia="Times New Roman" w:hAnsi="Times New Roman"/>
          <w:color w:val="000000"/>
          <w:sz w:val="24"/>
          <w:lang w:eastAsia="ru-RU"/>
        </w:rPr>
      </w:pPr>
      <w:r w:rsidRPr="00FB0A19">
        <w:rPr>
          <w:rFonts w:ascii="Times New Roman" w:eastAsia="Times New Roman" w:hAnsi="Times New Roman"/>
          <w:b/>
          <w:i/>
          <w:color w:val="000000"/>
          <w:sz w:val="24"/>
          <w:lang w:eastAsia="ru-RU"/>
        </w:rPr>
        <w:t>Слушание.</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слушать музыкальное произведение до конца, понимать характер музыки, узнавать и определять, сколько частей в произведении.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Развивать способность различать звуки по высоте в пределах октавы - септимы, замечать изменение в силе звучания мелодии (громко, тихо).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 </w:t>
      </w:r>
    </w:p>
    <w:p w:rsidR="00FB0A19" w:rsidRPr="00FB0A19" w:rsidRDefault="00FB0A19" w:rsidP="00FB0A19">
      <w:pPr>
        <w:spacing w:after="0"/>
        <w:ind w:left="-5" w:firstLine="714"/>
        <w:jc w:val="both"/>
        <w:rPr>
          <w:rFonts w:ascii="Times New Roman" w:eastAsia="Times New Roman" w:hAnsi="Times New Roman"/>
          <w:color w:val="000000"/>
          <w:sz w:val="24"/>
          <w:lang w:eastAsia="ru-RU"/>
        </w:rPr>
      </w:pPr>
      <w:r w:rsidRPr="00FB0A19">
        <w:rPr>
          <w:rFonts w:ascii="Times New Roman" w:eastAsia="Times New Roman" w:hAnsi="Times New Roman"/>
          <w:b/>
          <w:i/>
          <w:color w:val="000000"/>
          <w:sz w:val="24"/>
          <w:lang w:eastAsia="ru-RU"/>
        </w:rPr>
        <w:t>Пение.</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proofErr w:type="gramStart"/>
      <w:r w:rsidRPr="00FB0A19">
        <w:rPr>
          <w:rFonts w:ascii="Times New Roman" w:eastAsia="Times New Roman" w:hAnsi="Times New Roman"/>
          <w:color w:val="000000"/>
          <w:sz w:val="24"/>
          <w:lang w:eastAsia="ru-RU"/>
        </w:rPr>
        <w:t xml:space="preserve">Способствовать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w:t>
      </w:r>
      <w:proofErr w:type="gramEnd"/>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Песенное творчество. Учить допевать мелодии колыбельных песен на слог «баю-баю» и веселых мелодий на слог «</w:t>
      </w:r>
      <w:proofErr w:type="spellStart"/>
      <w:r w:rsidRPr="00FB0A19">
        <w:rPr>
          <w:rFonts w:ascii="Times New Roman" w:eastAsia="Times New Roman" w:hAnsi="Times New Roman"/>
          <w:color w:val="000000"/>
          <w:sz w:val="24"/>
          <w:lang w:eastAsia="ru-RU"/>
        </w:rPr>
        <w:t>ля-ля</w:t>
      </w:r>
      <w:proofErr w:type="spellEnd"/>
      <w:r w:rsidRPr="00FB0A19">
        <w:rPr>
          <w:rFonts w:ascii="Times New Roman" w:eastAsia="Times New Roman" w:hAnsi="Times New Roman"/>
          <w:color w:val="000000"/>
          <w:sz w:val="24"/>
          <w:lang w:eastAsia="ru-RU"/>
        </w:rPr>
        <w:t xml:space="preserve">». Формировать навыки сочинительства веселых и грустных мелодий по образцу.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b/>
          <w:i/>
          <w:color w:val="000000"/>
          <w:sz w:val="24"/>
          <w:lang w:eastAsia="ru-RU"/>
        </w:rPr>
        <w:t>Музыкально-ритмические движения.</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lastRenderedPageBreak/>
        <w:t xml:space="preserve">Учить двигаться в соответствии с </w:t>
      </w:r>
      <w:proofErr w:type="spellStart"/>
      <w:r w:rsidRPr="00FB0A19">
        <w:rPr>
          <w:rFonts w:ascii="Times New Roman" w:eastAsia="Times New Roman" w:hAnsi="Times New Roman"/>
          <w:color w:val="000000"/>
          <w:sz w:val="24"/>
          <w:lang w:eastAsia="ru-RU"/>
        </w:rPr>
        <w:t>двухчастной</w:t>
      </w:r>
      <w:proofErr w:type="spellEnd"/>
      <w:r w:rsidRPr="00FB0A19">
        <w:rPr>
          <w:rFonts w:ascii="Times New Roman" w:eastAsia="Times New Roman" w:hAnsi="Times New Roman"/>
          <w:color w:val="000000"/>
          <w:sz w:val="24"/>
          <w:lang w:eastAsia="ru-RU"/>
        </w:rPr>
        <w:t xml:space="preserve"> формой музыки и силой ее звучания (громко, тихо); реагировать на начало звучания музыки и ее окончание.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Улучшать качество исполнения танцевальных движений: притопывать попеременно двумя ногами и одной ногой.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 </w:t>
      </w:r>
    </w:p>
    <w:p w:rsidR="00FB0A19" w:rsidRPr="00FB0A19" w:rsidRDefault="00FB0A19" w:rsidP="00FB0A19">
      <w:pPr>
        <w:spacing w:after="0"/>
        <w:ind w:left="-5" w:right="1"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Развитие </w:t>
      </w:r>
      <w:r w:rsidRPr="00FB0A19">
        <w:rPr>
          <w:rFonts w:ascii="Times New Roman" w:eastAsia="Times New Roman" w:hAnsi="Times New Roman"/>
          <w:color w:val="000000"/>
          <w:sz w:val="24"/>
          <w:lang w:eastAsia="ru-RU"/>
        </w:rPr>
        <w:tab/>
        <w:t xml:space="preserve">танцевально-игрового </w:t>
      </w:r>
      <w:r w:rsidRPr="00FB0A19">
        <w:rPr>
          <w:rFonts w:ascii="Times New Roman" w:eastAsia="Times New Roman" w:hAnsi="Times New Roman"/>
          <w:color w:val="000000"/>
          <w:sz w:val="24"/>
          <w:lang w:eastAsia="ru-RU"/>
        </w:rPr>
        <w:tab/>
        <w:t xml:space="preserve">творчества. </w:t>
      </w:r>
      <w:r w:rsidRPr="00FB0A19">
        <w:rPr>
          <w:rFonts w:ascii="Times New Roman" w:eastAsia="Times New Roman" w:hAnsi="Times New Roman"/>
          <w:color w:val="000000"/>
          <w:sz w:val="24"/>
          <w:lang w:eastAsia="ru-RU"/>
        </w:rPr>
        <w:tab/>
        <w:t xml:space="preserve">Стимулировать </w:t>
      </w:r>
      <w:r w:rsidRPr="00FB0A19">
        <w:rPr>
          <w:rFonts w:ascii="Times New Roman" w:eastAsia="Times New Roman" w:hAnsi="Times New Roman"/>
          <w:color w:val="000000"/>
          <w:sz w:val="24"/>
          <w:lang w:eastAsia="ru-RU"/>
        </w:rPr>
        <w:tab/>
        <w:t xml:space="preserve">самостоятельное </w:t>
      </w:r>
      <w:r w:rsidRPr="00FB0A19">
        <w:rPr>
          <w:rFonts w:ascii="Times New Roman" w:eastAsia="Times New Roman" w:hAnsi="Times New Roman"/>
          <w:color w:val="000000"/>
          <w:sz w:val="24"/>
          <w:lang w:eastAsia="ru-RU"/>
        </w:rPr>
        <w:tab/>
        <w:t xml:space="preserve">выполнение танцевальных движений под плясовые мелодии. </w:t>
      </w:r>
      <w:proofErr w:type="gramStart"/>
      <w:r w:rsidRPr="00FB0A19">
        <w:rPr>
          <w:rFonts w:ascii="Times New Roman" w:eastAsia="Times New Roman" w:hAnsi="Times New Roman"/>
          <w:color w:val="000000"/>
          <w:sz w:val="24"/>
          <w:lang w:eastAsia="ru-RU"/>
        </w:rPr>
        <w:t>Учить более точно выполнять</w:t>
      </w:r>
      <w:proofErr w:type="gramEnd"/>
      <w:r w:rsidRPr="00FB0A19">
        <w:rPr>
          <w:rFonts w:ascii="Times New Roman" w:eastAsia="Times New Roman" w:hAnsi="Times New Roman"/>
          <w:color w:val="000000"/>
          <w:sz w:val="24"/>
          <w:lang w:eastAsia="ru-RU"/>
        </w:rPr>
        <w:t xml:space="preserve"> движения, передающие характер изображаемых животных. </w:t>
      </w:r>
    </w:p>
    <w:p w:rsidR="00FB0A19" w:rsidRPr="00FB0A19" w:rsidRDefault="00FB0A19" w:rsidP="00FB0A19">
      <w:pPr>
        <w:spacing w:after="0"/>
        <w:ind w:left="-5" w:right="1" w:firstLine="714"/>
        <w:jc w:val="both"/>
        <w:rPr>
          <w:rFonts w:ascii="Times New Roman" w:eastAsia="Times New Roman" w:hAnsi="Times New Roman"/>
          <w:color w:val="000000"/>
          <w:sz w:val="24"/>
          <w:lang w:eastAsia="ru-RU"/>
        </w:rPr>
      </w:pPr>
    </w:p>
    <w:p w:rsidR="00FB0A19" w:rsidRPr="00FB0A19" w:rsidRDefault="00FB0A19" w:rsidP="00FB0A19">
      <w:pPr>
        <w:spacing w:after="0"/>
        <w:ind w:left="-5" w:right="1" w:firstLine="714"/>
        <w:jc w:val="both"/>
        <w:rPr>
          <w:rFonts w:ascii="Times New Roman" w:eastAsia="Times New Roman" w:hAnsi="Times New Roman"/>
          <w:color w:val="000000"/>
          <w:sz w:val="24"/>
          <w:lang w:eastAsia="ru-RU"/>
        </w:rPr>
      </w:pPr>
      <w:r w:rsidRPr="00FB0A19">
        <w:rPr>
          <w:rFonts w:ascii="Times New Roman" w:eastAsia="Times New Roman" w:hAnsi="Times New Roman"/>
          <w:b/>
          <w:i/>
          <w:color w:val="000000"/>
          <w:sz w:val="24"/>
          <w:lang w:eastAsia="ru-RU"/>
        </w:rPr>
        <w:t xml:space="preserve">Игра на детских музыкальных инструментах.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w:t>
      </w:r>
    </w:p>
    <w:p w:rsid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дошкольников подыгрывать на детских ударных музыкальных инструментах. </w:t>
      </w:r>
    </w:p>
    <w:p w:rsidR="00AE7AA1" w:rsidRDefault="00B61163" w:rsidP="00B61163">
      <w:pPr>
        <w:rPr>
          <w:rFonts w:ascii="Times New Roman" w:hAnsi="Times New Roman"/>
          <w:b/>
          <w:sz w:val="24"/>
          <w:szCs w:val="24"/>
          <w:u w:val="single"/>
        </w:rPr>
      </w:pPr>
      <w:r w:rsidRPr="00576A53">
        <w:rPr>
          <w:rFonts w:ascii="Times New Roman" w:hAnsi="Times New Roman"/>
          <w:b/>
          <w:sz w:val="24"/>
          <w:szCs w:val="24"/>
          <w:u w:val="single"/>
        </w:rPr>
        <w:t>Образовательная область «Физическое развитие»</w:t>
      </w:r>
    </w:p>
    <w:p w:rsidR="00B61163" w:rsidRPr="00AE7AA1" w:rsidRDefault="00B61163" w:rsidP="00B61163">
      <w:pPr>
        <w:rPr>
          <w:rFonts w:ascii="Times New Roman" w:hAnsi="Times New Roman"/>
          <w:b/>
          <w:sz w:val="24"/>
          <w:szCs w:val="24"/>
          <w:u w:val="single"/>
        </w:rPr>
      </w:pPr>
      <w:r w:rsidRPr="00576A53">
        <w:rPr>
          <w:rFonts w:ascii="Times New Roman" w:hAnsi="Times New Roman"/>
          <w:b/>
          <w:i/>
          <w:sz w:val="24"/>
          <w:szCs w:val="24"/>
        </w:rPr>
        <w:t>Задачи образовательной деятельности</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Развивать умение различать и называть органы чувств (глаза, рот, нос, уши), дать представление об их роли в организме и о том, как их беречь и ухаживать за ними.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Дать представление о полезной и вредной пище; об овощах и фруктах, молочных продуктах, полезных для здоровья человека.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Формировать представление о том, что утренняя зарядка, игры, физические упражнения вызывают хорошее настроение; с помощью сна восстанавливаются силы.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Познакомить детей с упражнениями, укрепляющими различные органы и системы организма. Дать представление о необходимости закаливания.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Дать представление о ценности здоровья; формировать желание вести здоровый образ жизни.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Формировать умение сообщать о своем самочувствии взрослым, осознавать необходимость лечения. Формировать потребность в соблюдении навыков гигиены и опрятности в повседневной жизни. </w:t>
      </w:r>
    </w:p>
    <w:p w:rsidR="00FB0A19" w:rsidRPr="00FB0A19" w:rsidRDefault="00FB0A19" w:rsidP="00FB0A19">
      <w:pPr>
        <w:spacing w:after="0"/>
        <w:ind w:left="-5" w:firstLine="714"/>
        <w:rPr>
          <w:rFonts w:ascii="Times New Roman" w:eastAsia="Times New Roman" w:hAnsi="Times New Roman"/>
          <w:color w:val="000000"/>
          <w:sz w:val="24"/>
          <w:lang w:eastAsia="ru-RU"/>
        </w:rPr>
      </w:pPr>
      <w:r w:rsidRPr="00FB0A19">
        <w:rPr>
          <w:rFonts w:ascii="Times New Roman" w:eastAsia="Times New Roman" w:hAnsi="Times New Roman"/>
          <w:b/>
          <w:color w:val="000000"/>
          <w:sz w:val="24"/>
          <w:lang w:eastAsia="ru-RU"/>
        </w:rPr>
        <w:t xml:space="preserve">Физическая культура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lastRenderedPageBreak/>
        <w:t xml:space="preserve">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w:t>
      </w:r>
      <w:proofErr w:type="gramStart"/>
      <w:r w:rsidRPr="00FB0A19">
        <w:rPr>
          <w:rFonts w:ascii="Times New Roman" w:eastAsia="Times New Roman" w:hAnsi="Times New Roman"/>
          <w:color w:val="000000"/>
          <w:sz w:val="24"/>
          <w:lang w:eastAsia="ru-RU"/>
        </w:rPr>
        <w:t>энергично</w:t>
      </w:r>
      <w:proofErr w:type="gramEnd"/>
      <w:r w:rsidRPr="00FB0A19">
        <w:rPr>
          <w:rFonts w:ascii="Times New Roman" w:eastAsia="Times New Roman" w:hAnsi="Times New Roman"/>
          <w:color w:val="000000"/>
          <w:sz w:val="24"/>
          <w:lang w:eastAsia="ru-RU"/>
        </w:rPr>
        <w:t xml:space="preserve">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Закреплять умение энергично отталкивать мячи при катании, бросании. Продолжать учить ловить мяч двумя руками одновременно.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Обучать хвату за перекладину во время лазанья. Закреплять умение ползать.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сохранять правильную осанку в положениях сидя, стоя, в движении, при выполнении упражнений в равновесии.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кататься на санках, садиться на трехколесный велосипед, кататься на нем и слезать с него.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детей надевать и снимать лыжи, ходить на них, ставить лыжи на место.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Учить реагировать на сигналы «беги», «лови», «стой» и др.; выполнять правила в подвижных играх.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Развивать самостоятельность и творчество при выполнении физических упражнений, в подвижных играх. </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b/>
          <w:i/>
          <w:color w:val="000000"/>
          <w:sz w:val="24"/>
          <w:lang w:eastAsia="ru-RU"/>
        </w:rPr>
        <w:t>Подвижные игры.</w:t>
      </w:r>
    </w:p>
    <w:p w:rsidR="00FB0A19" w:rsidRPr="00FB0A19" w:rsidRDefault="00FB0A19" w:rsidP="00FB0A19">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 Развивать активность и творчество детей в процессе двигательной деятельности. Организовывать игры с правилами. </w:t>
      </w:r>
    </w:p>
    <w:p w:rsidR="00220948" w:rsidRPr="00AE7AA1" w:rsidRDefault="00FB0A19" w:rsidP="00AE7AA1">
      <w:pPr>
        <w:spacing w:after="0"/>
        <w:ind w:left="-5" w:right="5" w:firstLine="714"/>
        <w:jc w:val="both"/>
        <w:rPr>
          <w:rFonts w:ascii="Times New Roman" w:eastAsia="Times New Roman" w:hAnsi="Times New Roman"/>
          <w:color w:val="000000"/>
          <w:sz w:val="24"/>
          <w:lang w:eastAsia="ru-RU"/>
        </w:rPr>
      </w:pPr>
      <w:r w:rsidRPr="00FB0A19">
        <w:rPr>
          <w:rFonts w:ascii="Times New Roman" w:eastAsia="Times New Roman" w:hAnsi="Times New Roman"/>
          <w:color w:val="000000"/>
          <w:sz w:val="24"/>
          <w:lang w:eastAsia="ru-RU"/>
        </w:rPr>
        <w:t xml:space="preserve">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 Воспитывать у детей умение соблюдать элементарные правила, согласовывать движения, ориентироваться в пространстве. </w:t>
      </w:r>
    </w:p>
    <w:p w:rsidR="00B61163" w:rsidRDefault="00511BF9" w:rsidP="00271827">
      <w:pPr>
        <w:rPr>
          <w:rFonts w:ascii="Times New Roman" w:hAnsi="Times New Roman"/>
          <w:b/>
          <w:sz w:val="24"/>
          <w:szCs w:val="24"/>
        </w:rPr>
      </w:pPr>
      <w:r>
        <w:rPr>
          <w:rFonts w:ascii="Times New Roman" w:hAnsi="Times New Roman"/>
          <w:b/>
          <w:sz w:val="24"/>
          <w:szCs w:val="24"/>
        </w:rPr>
        <w:t xml:space="preserve">2. </w:t>
      </w:r>
      <w:r w:rsidR="00B61163" w:rsidRPr="000F5F3F">
        <w:rPr>
          <w:rFonts w:ascii="Times New Roman" w:hAnsi="Times New Roman"/>
          <w:b/>
          <w:sz w:val="24"/>
          <w:szCs w:val="24"/>
        </w:rPr>
        <w:t>Комплексно – тематическое планирование по пяти образовательным областям</w:t>
      </w:r>
    </w:p>
    <w:p w:rsidR="00271827" w:rsidRPr="005D1303" w:rsidRDefault="00271827" w:rsidP="00271827">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b/>
          <w:bCs/>
          <w:kern w:val="3"/>
          <w:sz w:val="24"/>
          <w:szCs w:val="24"/>
          <w:lang w:bidi="en-US"/>
        </w:rPr>
        <w:t>Подвижные игры для физического развития детей</w:t>
      </w:r>
      <w:r w:rsidRPr="005D1303">
        <w:rPr>
          <w:rFonts w:ascii="Times New Roman" w:eastAsia="Andale Sans UI" w:hAnsi="Times New Roman" w:cs="Tahoma"/>
          <w:kern w:val="3"/>
          <w:sz w:val="24"/>
          <w:szCs w:val="24"/>
          <w:lang w:bidi="en-US"/>
        </w:rPr>
        <w:t>.</w:t>
      </w:r>
    </w:p>
    <w:p w:rsidR="00271827" w:rsidRPr="005D1303" w:rsidRDefault="00271827" w:rsidP="00271827">
      <w:pPr>
        <w:widowControl w:val="0"/>
        <w:suppressAutoHyphens/>
        <w:autoSpaceDN w:val="0"/>
        <w:spacing w:after="0" w:line="240" w:lineRule="auto"/>
        <w:jc w:val="both"/>
        <w:textAlignment w:val="baseline"/>
        <w:rPr>
          <w:rFonts w:ascii="Times New Roman" w:eastAsia="Andale Sans UI" w:hAnsi="Times New Roman" w:cs="Tahoma"/>
          <w:b/>
          <w:kern w:val="3"/>
          <w:lang w:bidi="en-US"/>
        </w:rPr>
      </w:pPr>
    </w:p>
    <w:tbl>
      <w:tblPr>
        <w:tblW w:w="0" w:type="auto"/>
        <w:jc w:val="center"/>
        <w:tblCellMar>
          <w:left w:w="10" w:type="dxa"/>
          <w:right w:w="10" w:type="dxa"/>
        </w:tblCellMar>
        <w:tblLook w:val="04A0"/>
      </w:tblPr>
      <w:tblGrid>
        <w:gridCol w:w="2410"/>
        <w:gridCol w:w="12270"/>
      </w:tblGrid>
      <w:tr w:rsidR="00271827" w:rsidRPr="005D1303" w:rsidTr="001C3193">
        <w:trPr>
          <w:jc w:val="center"/>
        </w:trPr>
        <w:tc>
          <w:tcPr>
            <w:tcW w:w="0" w:type="auto"/>
            <w:tcBorders>
              <w:top w:val="single" w:sz="2" w:space="0" w:color="000000"/>
              <w:left w:val="single" w:sz="2" w:space="0" w:color="000000"/>
              <w:bottom w:val="single" w:sz="2" w:space="0" w:color="000000"/>
            </w:tcBorders>
            <w:tcMar>
              <w:top w:w="55" w:type="dxa"/>
              <w:left w:w="55" w:type="dxa"/>
              <w:bottom w:w="55" w:type="dxa"/>
              <w:right w:w="55" w:type="dxa"/>
            </w:tcMar>
          </w:tcPr>
          <w:p w:rsidR="00271827" w:rsidRPr="005D1303" w:rsidRDefault="00271827" w:rsidP="001C3193">
            <w:pPr>
              <w:widowControl w:val="0"/>
              <w:suppressLineNumbers/>
              <w:suppressAutoHyphens/>
              <w:autoSpaceDN w:val="0"/>
              <w:spacing w:after="0" w:line="240" w:lineRule="auto"/>
              <w:jc w:val="center"/>
              <w:textAlignment w:val="baseline"/>
              <w:rPr>
                <w:rFonts w:ascii="Times New Roman" w:eastAsia="Andale Sans UI" w:hAnsi="Times New Roman" w:cs="Tahoma"/>
                <w:b/>
                <w:bCs/>
                <w:kern w:val="3"/>
                <w:sz w:val="24"/>
                <w:szCs w:val="24"/>
                <w:lang w:bidi="en-US"/>
              </w:rPr>
            </w:pPr>
            <w:r w:rsidRPr="005D1303">
              <w:rPr>
                <w:rFonts w:ascii="Times New Roman" w:eastAsia="Andale Sans UI" w:hAnsi="Times New Roman" w:cs="Tahoma"/>
                <w:b/>
                <w:bCs/>
                <w:kern w:val="3"/>
                <w:sz w:val="24"/>
                <w:szCs w:val="24"/>
                <w:lang w:bidi="en-US"/>
              </w:rPr>
              <w:t>Название игры</w:t>
            </w:r>
          </w:p>
        </w:tc>
        <w:tc>
          <w:tcPr>
            <w:tcW w:w="0" w:type="auto"/>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271827" w:rsidRPr="005D1303" w:rsidRDefault="00271827" w:rsidP="001C3193">
            <w:pPr>
              <w:widowControl w:val="0"/>
              <w:suppressLineNumbers/>
              <w:suppressAutoHyphens/>
              <w:autoSpaceDN w:val="0"/>
              <w:spacing w:after="0" w:line="240" w:lineRule="auto"/>
              <w:jc w:val="center"/>
              <w:textAlignment w:val="baseline"/>
              <w:rPr>
                <w:rFonts w:ascii="Times New Roman" w:eastAsia="Andale Sans UI" w:hAnsi="Times New Roman" w:cs="Tahoma"/>
                <w:b/>
                <w:bCs/>
                <w:kern w:val="3"/>
                <w:sz w:val="24"/>
                <w:szCs w:val="24"/>
                <w:lang w:bidi="en-US"/>
              </w:rPr>
            </w:pPr>
            <w:r w:rsidRPr="005D1303">
              <w:rPr>
                <w:rFonts w:ascii="Times New Roman" w:eastAsia="Andale Sans UI" w:hAnsi="Times New Roman" w:cs="Tahoma"/>
                <w:b/>
                <w:bCs/>
                <w:kern w:val="3"/>
                <w:sz w:val="24"/>
                <w:szCs w:val="24"/>
                <w:lang w:bidi="en-US"/>
              </w:rPr>
              <w:t>Цель и задачи</w:t>
            </w:r>
          </w:p>
        </w:tc>
      </w:tr>
      <w:tr w:rsidR="00271827" w:rsidRPr="005D1303" w:rsidTr="001C3193">
        <w:trPr>
          <w:jc w:val="center"/>
        </w:trPr>
        <w:tc>
          <w:tcPr>
            <w:tcW w:w="0" w:type="auto"/>
            <w:tcBorders>
              <w:left w:val="single" w:sz="2" w:space="0" w:color="000000"/>
              <w:bottom w:val="single" w:sz="2" w:space="0" w:color="000000"/>
            </w:tcBorders>
            <w:tcMar>
              <w:top w:w="55" w:type="dxa"/>
              <w:left w:w="55" w:type="dxa"/>
              <w:bottom w:w="55" w:type="dxa"/>
              <w:right w:w="55" w:type="dxa"/>
            </w:tcMar>
          </w:tcPr>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«Листопад»</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«Поезд»</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«Карусели»</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«Самолеты»</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«Найди свой домик»</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«Догони мяч»</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«Лохматый пес»</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«Птички и птенчики»</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«Птички в гнездышках»</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«Воробушки и автомобиль»</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«Зайцы и волк».</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«Солнечные зайчики».</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«Лиса и куры».</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«Вороны».</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«Охотники и зайцы».</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«Догони меня».</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«По ровненькой дорожке».</w:t>
            </w: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«У медведя </w:t>
            </w:r>
            <w:proofErr w:type="gramStart"/>
            <w:r w:rsidRPr="005D1303">
              <w:rPr>
                <w:rFonts w:ascii="Times New Roman" w:eastAsia="Andale Sans UI" w:hAnsi="Times New Roman" w:cs="Tahoma"/>
                <w:kern w:val="3"/>
                <w:sz w:val="24"/>
                <w:szCs w:val="24"/>
                <w:lang w:bidi="en-US"/>
              </w:rPr>
              <w:t>во</w:t>
            </w:r>
            <w:proofErr w:type="gramEnd"/>
            <w:r w:rsidRPr="005D1303">
              <w:rPr>
                <w:rFonts w:ascii="Times New Roman" w:eastAsia="Andale Sans UI" w:hAnsi="Times New Roman" w:cs="Tahoma"/>
                <w:kern w:val="3"/>
                <w:sz w:val="24"/>
                <w:szCs w:val="24"/>
                <w:lang w:bidi="en-US"/>
              </w:rPr>
              <w:t xml:space="preserve"> бору».</w:t>
            </w:r>
          </w:p>
        </w:tc>
        <w:tc>
          <w:tcPr>
            <w:tcW w:w="0" w:type="auto"/>
            <w:tcBorders>
              <w:left w:val="single" w:sz="2" w:space="0" w:color="000000"/>
              <w:bottom w:val="single" w:sz="2" w:space="0" w:color="000000"/>
              <w:right w:val="single" w:sz="2" w:space="0" w:color="000000"/>
            </w:tcBorders>
            <w:tcMar>
              <w:top w:w="55" w:type="dxa"/>
              <w:left w:w="55" w:type="dxa"/>
              <w:bottom w:w="55" w:type="dxa"/>
              <w:right w:w="55" w:type="dxa"/>
            </w:tcMar>
          </w:tcPr>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lastRenderedPageBreak/>
              <w:t>Закрепить знание детей о цвете, величине осенних листьев. Учить соблюдать правила игры.</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Упражнять детей в беге со сменой темпа, формировать умение переключать и распределять внимание, оперативно реагировать на сигнал.</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Продолжать учить детей двигаться по кругу, держась за руки и менять темп движения.</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Научить детей бегать в разных направлениях, не наталкиваясь друг на друга, приучать их внимательно слушать сигнал и начинать движение.</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Воспитывать умение ориентироваться в пространстве, бегать по одному, всей группой.</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Воспитывать умение действовать по сигналу воспитателя, бегать в прямом направлении.</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Упражнять детей в беге с </w:t>
            </w:r>
            <w:proofErr w:type="spellStart"/>
            <w:r w:rsidRPr="005D1303">
              <w:rPr>
                <w:rFonts w:ascii="Times New Roman" w:eastAsia="Andale Sans UI" w:hAnsi="Times New Roman" w:cs="Tahoma"/>
                <w:kern w:val="3"/>
                <w:sz w:val="24"/>
                <w:szCs w:val="24"/>
                <w:lang w:bidi="en-US"/>
              </w:rPr>
              <w:t>увертыванием</w:t>
            </w:r>
            <w:proofErr w:type="spellEnd"/>
            <w:r w:rsidRPr="005D1303">
              <w:rPr>
                <w:rFonts w:ascii="Times New Roman" w:eastAsia="Andale Sans UI" w:hAnsi="Times New Roman" w:cs="Tahoma"/>
                <w:kern w:val="3"/>
                <w:sz w:val="24"/>
                <w:szCs w:val="24"/>
                <w:lang w:bidi="en-US"/>
              </w:rPr>
              <w:t>. Развивать смелость, скоростные качества, способность ориентироваться в пространстве.</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Упражнять детей в беге врассыпную, учить выполнять команды воспитателя.</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Учить детей ходить и бегать врассыпную, не наталкиваясь друг на друга;</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приучать </w:t>
            </w:r>
            <w:proofErr w:type="gramStart"/>
            <w:r w:rsidRPr="005D1303">
              <w:rPr>
                <w:rFonts w:ascii="Times New Roman" w:eastAsia="Andale Sans UI" w:hAnsi="Times New Roman" w:cs="Tahoma"/>
                <w:kern w:val="3"/>
                <w:sz w:val="24"/>
                <w:szCs w:val="24"/>
                <w:lang w:bidi="en-US"/>
              </w:rPr>
              <w:t>быстро</w:t>
            </w:r>
            <w:proofErr w:type="gramEnd"/>
            <w:r w:rsidRPr="005D1303">
              <w:rPr>
                <w:rFonts w:ascii="Times New Roman" w:eastAsia="Andale Sans UI" w:hAnsi="Times New Roman" w:cs="Tahoma"/>
                <w:kern w:val="3"/>
                <w:sz w:val="24"/>
                <w:szCs w:val="24"/>
                <w:lang w:bidi="en-US"/>
              </w:rPr>
              <w:t xml:space="preserve"> действовать по сигналу воспитателя.</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Совершенствовать выполнение детьми основных видов движений, учить двигаться организованно, избегать столкновений, следить за сохранением осанки.</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Приучать детей внимательно слушать воспитателя, выполнять прыжки и другие действия в соответствии с текстом; учить ориентироваться в пространстве, находить свое место.</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Уточнять направления: вверх, вниз, в сторону; учить выполнять разнообразные движения.</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Default="00271827" w:rsidP="001C3193">
            <w:pPr>
              <w:widowControl w:val="0"/>
              <w:suppressAutoHyphens/>
              <w:autoSpaceDN w:val="0"/>
              <w:spacing w:after="0" w:line="405" w:lineRule="atLeast"/>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405" w:lineRule="atLeast"/>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Развивать ловкость, быстроту реакции, учить действовать по сигналу, развивать ориентировку в пространстве.</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Совершенствовать бег в сочетании с движением рук. Побуждать к подражанию взрослому. Учить действовать в соответствии с текстом.</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Развитие у детей умения бегать, не наталкиваясь друг на друга, развитие ловкости и координации движений детей.</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Учить </w:t>
            </w:r>
            <w:proofErr w:type="gramStart"/>
            <w:r w:rsidRPr="005D1303">
              <w:rPr>
                <w:rFonts w:ascii="Times New Roman" w:eastAsia="Andale Sans UI" w:hAnsi="Times New Roman" w:cs="Tahoma"/>
                <w:kern w:val="3"/>
                <w:sz w:val="24"/>
                <w:szCs w:val="24"/>
                <w:lang w:bidi="en-US"/>
              </w:rPr>
              <w:t>быстро</w:t>
            </w:r>
            <w:proofErr w:type="gramEnd"/>
            <w:r w:rsidRPr="005D1303">
              <w:rPr>
                <w:rFonts w:ascii="Times New Roman" w:eastAsia="Andale Sans UI" w:hAnsi="Times New Roman" w:cs="Tahoma"/>
                <w:kern w:val="3"/>
                <w:sz w:val="24"/>
                <w:szCs w:val="24"/>
                <w:lang w:bidi="en-US"/>
              </w:rPr>
              <w:t xml:space="preserve"> действовать по сигналу, ориентироваться в пространстве; развивать ловкость.</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Развивать согласованность движения рук и ног; приучать ходить свободно в колонне по одному; развивать чувство равновесия, ориентировку в пространстве.</w:t>
            </w: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LineNumbers/>
              <w:suppressAutoHyphens/>
              <w:autoSpaceDN w:val="0"/>
              <w:spacing w:after="0" w:line="240" w:lineRule="auto"/>
              <w:jc w:val="both"/>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Учить бегать, не наталкиваясь друг на друга.</w:t>
            </w:r>
          </w:p>
        </w:tc>
      </w:tr>
    </w:tbl>
    <w:p w:rsidR="00271827" w:rsidRPr="00271827" w:rsidRDefault="00271827" w:rsidP="00271827">
      <w:pPr>
        <w:rPr>
          <w:rFonts w:ascii="Times New Roman" w:hAnsi="Times New Roman"/>
          <w:sz w:val="24"/>
          <w:szCs w:val="24"/>
        </w:rPr>
      </w:pPr>
    </w:p>
    <w:p w:rsidR="00271827" w:rsidRPr="005D1303" w:rsidRDefault="00271827" w:rsidP="00AE7AA1">
      <w:pPr>
        <w:widowControl w:val="0"/>
        <w:suppressAutoHyphens/>
        <w:autoSpaceDN w:val="0"/>
        <w:spacing w:after="0" w:line="240" w:lineRule="auto"/>
        <w:jc w:val="center"/>
        <w:textAlignment w:val="baseline"/>
        <w:rPr>
          <w:rFonts w:ascii="Times New Roman" w:eastAsia="Andale Sans UI" w:hAnsi="Times New Roman" w:cs="Tahoma"/>
          <w:b/>
          <w:bCs/>
          <w:kern w:val="3"/>
          <w:sz w:val="24"/>
          <w:szCs w:val="24"/>
          <w:lang w:bidi="en-US"/>
        </w:rPr>
      </w:pPr>
      <w:r w:rsidRPr="005D1303">
        <w:rPr>
          <w:rFonts w:ascii="Times New Roman" w:eastAsia="Andale Sans UI" w:hAnsi="Times New Roman" w:cs="Tahoma"/>
          <w:b/>
          <w:bCs/>
          <w:kern w:val="3"/>
          <w:sz w:val="24"/>
          <w:szCs w:val="24"/>
          <w:lang w:bidi="en-US"/>
        </w:rPr>
        <w:lastRenderedPageBreak/>
        <w:t>Перспективно - тематическое планирование в</w:t>
      </w:r>
      <w:r w:rsidR="00511BF9">
        <w:rPr>
          <w:rFonts w:ascii="Times New Roman" w:eastAsia="Andale Sans UI" w:hAnsi="Times New Roman" w:cs="Tahoma"/>
          <w:b/>
          <w:bCs/>
          <w:kern w:val="3"/>
          <w:sz w:val="24"/>
          <w:szCs w:val="24"/>
          <w:lang w:bidi="en-US"/>
        </w:rPr>
        <w:t>о 2</w:t>
      </w:r>
      <w:r w:rsidRPr="005D1303">
        <w:rPr>
          <w:rFonts w:ascii="Times New Roman" w:eastAsia="Andale Sans UI" w:hAnsi="Times New Roman" w:cs="Tahoma"/>
          <w:b/>
          <w:bCs/>
          <w:kern w:val="3"/>
          <w:sz w:val="24"/>
          <w:szCs w:val="24"/>
          <w:lang w:bidi="en-US"/>
        </w:rPr>
        <w:t xml:space="preserve"> младшей группе  по образовательной области «Художественно – эстетическое  развитие » (рисование).</w:t>
      </w:r>
    </w:p>
    <w:p w:rsidR="00271827" w:rsidRPr="005D1303" w:rsidRDefault="00271827" w:rsidP="00271827">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Художественно-эстетическое развитие осуществляется в рамках парциальной программы «Цветные ладошки» под ред. И.А.Лыковой.</w:t>
      </w:r>
    </w:p>
    <w:p w:rsidR="00271827" w:rsidRPr="005D1303" w:rsidRDefault="00271827" w:rsidP="00271827">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Цель: формирование эстетического отношения  и художественно-творческого развития в изобразительной деятельности.</w:t>
      </w:r>
    </w:p>
    <w:p w:rsidR="00271827" w:rsidRPr="005D1303" w:rsidRDefault="00271827" w:rsidP="00271827">
      <w:pPr>
        <w:widowControl w:val="0"/>
        <w:suppressAutoHyphens/>
        <w:autoSpaceDN w:val="0"/>
        <w:spacing w:after="0" w:line="240" w:lineRule="auto"/>
        <w:textAlignment w:val="baseline"/>
        <w:rPr>
          <w:rFonts w:ascii="Times New Roman" w:eastAsia="Andale Sans UI" w:hAnsi="Times New Roman" w:cs="Tahoma"/>
          <w:b/>
          <w:bCs/>
          <w:kern w:val="3"/>
          <w:sz w:val="24"/>
          <w:szCs w:val="24"/>
          <w:lang w:bidi="en-US"/>
        </w:rPr>
      </w:pPr>
    </w:p>
    <w:tbl>
      <w:tblPr>
        <w:tblW w:w="0" w:type="auto"/>
        <w:tblCellMar>
          <w:left w:w="10" w:type="dxa"/>
          <w:right w:w="10" w:type="dxa"/>
        </w:tblCellMar>
        <w:tblLook w:val="04A0"/>
      </w:tblPr>
      <w:tblGrid>
        <w:gridCol w:w="731"/>
        <w:gridCol w:w="2206"/>
        <w:gridCol w:w="6398"/>
        <w:gridCol w:w="5456"/>
      </w:tblGrid>
      <w:tr w:rsidR="00271827" w:rsidRPr="005D1303" w:rsidTr="001C3193">
        <w:trPr>
          <w:cantSplit/>
          <w:trHeight w:val="900"/>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jc w:val="both"/>
              <w:textAlignment w:val="baseline"/>
              <w:rPr>
                <w:rFonts w:ascii="Times New Roman" w:eastAsia="Andale Sans UI" w:hAnsi="Times New Roman" w:cs="Tahoma"/>
                <w:b/>
                <w:kern w:val="3"/>
                <w:sz w:val="24"/>
                <w:szCs w:val="24"/>
                <w:lang w:val="en-US" w:bidi="en-US"/>
              </w:rPr>
            </w:pPr>
            <w:r w:rsidRPr="005D1303">
              <w:rPr>
                <w:rFonts w:ascii="Times New Roman" w:eastAsia="Andale Sans UI" w:hAnsi="Times New Roman" w:cs="Tahoma"/>
                <w:b/>
                <w:kern w:val="3"/>
                <w:sz w:val="24"/>
                <w:szCs w:val="24"/>
                <w:lang w:bidi="en-US"/>
                <w:eastAsianLayout w:id="1402731014" w:vert="1" w:vertCompress="1"/>
              </w:rPr>
              <w:t>Месяц</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val="en-US" w:bidi="en-US"/>
              </w:rPr>
            </w:pPr>
            <w:proofErr w:type="spellStart"/>
            <w:r w:rsidRPr="005D1303">
              <w:rPr>
                <w:rFonts w:ascii="Times New Roman" w:eastAsia="Andale Sans UI" w:hAnsi="Times New Roman" w:cs="Tahoma"/>
                <w:b/>
                <w:kern w:val="3"/>
                <w:sz w:val="24"/>
                <w:szCs w:val="24"/>
                <w:lang w:val="en-US" w:bidi="en-US"/>
              </w:rPr>
              <w:t>Тема</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val="en-US" w:bidi="en-US"/>
              </w:rPr>
            </w:pPr>
            <w:proofErr w:type="spellStart"/>
            <w:r w:rsidRPr="005D1303">
              <w:rPr>
                <w:rFonts w:ascii="Times New Roman" w:eastAsia="Andale Sans UI" w:hAnsi="Times New Roman" w:cs="Tahoma"/>
                <w:b/>
                <w:kern w:val="3"/>
                <w:sz w:val="24"/>
                <w:szCs w:val="24"/>
                <w:lang w:val="en-US" w:bidi="en-US"/>
              </w:rPr>
              <w:t>Задачи</w:t>
            </w:r>
            <w:proofErr w:type="spellEnd"/>
            <w:r w:rsidRPr="005D1303">
              <w:rPr>
                <w:rFonts w:ascii="Times New Roman" w:eastAsia="Andale Sans UI" w:hAnsi="Times New Roman" w:cs="Tahoma"/>
                <w:b/>
                <w:kern w:val="3"/>
                <w:sz w:val="24"/>
                <w:szCs w:val="24"/>
                <w:lang w:val="en-US" w:bidi="en-US"/>
              </w:rPr>
              <w:t xml:space="preserve"> </w:t>
            </w:r>
            <w:proofErr w:type="spellStart"/>
            <w:r w:rsidRPr="005D1303">
              <w:rPr>
                <w:rFonts w:ascii="Times New Roman" w:eastAsia="Andale Sans UI" w:hAnsi="Times New Roman" w:cs="Tahoma"/>
                <w:b/>
                <w:kern w:val="3"/>
                <w:sz w:val="24"/>
                <w:szCs w:val="24"/>
                <w:lang w:val="en-US" w:bidi="en-US"/>
              </w:rPr>
              <w:t>занятия</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val="en-US" w:bidi="en-US"/>
              </w:rPr>
            </w:pPr>
            <w:proofErr w:type="spellStart"/>
            <w:r w:rsidRPr="005D1303">
              <w:rPr>
                <w:rFonts w:ascii="Times New Roman" w:eastAsia="Andale Sans UI" w:hAnsi="Times New Roman" w:cs="Tahoma"/>
                <w:b/>
                <w:kern w:val="3"/>
                <w:sz w:val="24"/>
                <w:szCs w:val="24"/>
                <w:lang w:val="en-US" w:bidi="en-US"/>
              </w:rPr>
              <w:t>Предварительная</w:t>
            </w:r>
            <w:proofErr w:type="spellEnd"/>
            <w:r w:rsidRPr="005D1303">
              <w:rPr>
                <w:rFonts w:ascii="Times New Roman" w:eastAsia="Andale Sans UI" w:hAnsi="Times New Roman" w:cs="Tahoma"/>
                <w:b/>
                <w:kern w:val="3"/>
                <w:sz w:val="24"/>
                <w:szCs w:val="24"/>
                <w:lang w:val="en-US" w:bidi="en-US"/>
              </w:rPr>
              <w:t xml:space="preserve"> </w:t>
            </w:r>
            <w:proofErr w:type="spellStart"/>
            <w:r w:rsidRPr="005D1303">
              <w:rPr>
                <w:rFonts w:ascii="Times New Roman" w:eastAsia="Andale Sans UI" w:hAnsi="Times New Roman" w:cs="Tahoma"/>
                <w:b/>
                <w:kern w:val="3"/>
                <w:sz w:val="24"/>
                <w:szCs w:val="24"/>
                <w:lang w:val="en-US" w:bidi="en-US"/>
              </w:rPr>
              <w:t>работа</w:t>
            </w:r>
            <w:proofErr w:type="spellEnd"/>
          </w:p>
        </w:tc>
      </w:tr>
      <w:tr w:rsidR="00271827" w:rsidRPr="005D1303" w:rsidTr="001C3193">
        <w:trPr>
          <w:cantSplit/>
          <w:trHeight w:hRule="exact" w:val="2279"/>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5" w:vert="1" w:vertCompress="1"/>
              </w:rPr>
            </w:pPr>
            <w:r w:rsidRPr="005D1303">
              <w:rPr>
                <w:rFonts w:ascii="Times New Roman" w:eastAsia="Andale Sans UI" w:hAnsi="Times New Roman" w:cs="Tahoma"/>
                <w:b/>
                <w:kern w:val="3"/>
                <w:sz w:val="24"/>
                <w:szCs w:val="24"/>
                <w:lang w:val="en-US" w:bidi="en-US"/>
                <w:eastAsianLayout w:id="1402731015"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15" w:vert="1" w:vertCompress="1"/>
              </w:rPr>
              <w:t>Сентябрь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Мой</w:t>
            </w:r>
            <w:proofErr w:type="spellEnd"/>
            <w:r w:rsidRPr="005D1303">
              <w:rPr>
                <w:rFonts w:ascii="Times New Roman" w:eastAsia="Andale Sans UI" w:hAnsi="Times New Roman" w:cs="Tahoma"/>
                <w:kern w:val="3"/>
                <w:sz w:val="24"/>
                <w:szCs w:val="24"/>
                <w:lang w:val="en-US" w:bidi="en-US"/>
              </w:rPr>
              <w:t xml:space="preserve"> </w:t>
            </w:r>
            <w:r w:rsidRPr="005D1303">
              <w:rPr>
                <w:rFonts w:ascii="Times New Roman" w:eastAsia="Andale Sans UI" w:hAnsi="Times New Roman" w:cs="Tahoma"/>
                <w:kern w:val="3"/>
                <w:sz w:val="24"/>
                <w:szCs w:val="24"/>
                <w:lang w:bidi="en-US"/>
              </w:rPr>
              <w:t xml:space="preserve">дружок- </w:t>
            </w:r>
            <w:proofErr w:type="spellStart"/>
            <w:r w:rsidRPr="005D1303">
              <w:rPr>
                <w:rFonts w:ascii="Times New Roman" w:eastAsia="Andale Sans UI" w:hAnsi="Times New Roman" w:cs="Tahoma"/>
                <w:kern w:val="3"/>
                <w:sz w:val="24"/>
                <w:szCs w:val="24"/>
                <w:lang w:val="en-US" w:bidi="en-US"/>
              </w:rPr>
              <w:t>весёлый</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мяч</w:t>
            </w:r>
            <w:r w:rsidRPr="005D1303">
              <w:rPr>
                <w:rFonts w:ascii="Times New Roman" w:eastAsia="Andale Sans UI" w:hAnsi="Times New Roman" w:cs="Tahoma"/>
                <w:kern w:val="3"/>
                <w:sz w:val="24"/>
                <w:szCs w:val="24"/>
                <w:lang w:bidi="en-US"/>
              </w:rPr>
              <w:t>ик</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интереса к рисованию игрушек;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 формированию  умения изображать круглые двухцветные предметы (мяч)  замыкать линию в кольцо, делить круг на две части и раскрашивать, повторяя очертания нарисованной фигуры;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глазомера, координации в  системе «глаз-рука»;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результатам своего труда.</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Подвижные игры и упражнения с мячом (прокатывание, бросание двумя руками снизу от груди, передача из рук в руки). Рассматривание и обследование разных мячей для тактильного ощущения, восприятия формы и цвета.</w:t>
            </w:r>
          </w:p>
        </w:tc>
      </w:tr>
      <w:tr w:rsidR="00271827" w:rsidRPr="005D1303" w:rsidTr="001C3193">
        <w:trPr>
          <w:cantSplit/>
          <w:trHeight w:hRule="exact" w:val="2256"/>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6" w:vert="1" w:vertCompress="1"/>
              </w:rPr>
            </w:pPr>
            <w:r w:rsidRPr="005D1303">
              <w:rPr>
                <w:rFonts w:ascii="Times New Roman" w:eastAsia="Andale Sans UI" w:hAnsi="Times New Roman" w:cs="Tahoma"/>
                <w:b/>
                <w:kern w:val="3"/>
                <w:sz w:val="24"/>
                <w:szCs w:val="24"/>
                <w:lang w:bidi="en-US"/>
                <w:eastAsianLayout w:id="1402731016"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16" w:vert="1" w:vertCompress="1"/>
              </w:rPr>
              <w:t>Сентябрь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roofErr w:type="spellStart"/>
            <w:r w:rsidRPr="005D1303">
              <w:rPr>
                <w:rFonts w:ascii="Times New Roman" w:eastAsia="Andale Sans UI" w:hAnsi="Times New Roman" w:cs="Tahoma"/>
                <w:kern w:val="3"/>
                <w:sz w:val="24"/>
                <w:szCs w:val="24"/>
                <w:lang w:val="en-US" w:bidi="en-US"/>
              </w:rPr>
              <w:t>Рисование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красками</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Разноцветные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шарики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 развитию интереса у детей  к рисованию воздушных шариков гуашевыми красками;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умения рисовать предметы овальной формы: создавать контурные рисунки, замыкать линию в кольцо и раскрашивать, повторяя очертания нарисованной фигуры, дополнять изображение, рисунками (нитки на шариках).</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roofErr w:type="gramStart"/>
            <w:r w:rsidRPr="005D1303">
              <w:rPr>
                <w:rFonts w:ascii="Times New Roman" w:eastAsia="Andale Sans UI" w:hAnsi="Times New Roman" w:cs="Tahoma"/>
                <w:kern w:val="3"/>
                <w:sz w:val="24"/>
                <w:szCs w:val="24"/>
                <w:lang w:bidi="en-US"/>
              </w:rPr>
              <w:t xml:space="preserve">карандашными Подвижные игры и  </w:t>
            </w:r>
            <w:proofErr w:type="spellStart"/>
            <w:r w:rsidRPr="005D1303">
              <w:rPr>
                <w:rFonts w:ascii="Times New Roman" w:eastAsia="Andale Sans UI" w:hAnsi="Times New Roman" w:cs="Tahoma"/>
                <w:kern w:val="3"/>
                <w:sz w:val="24"/>
                <w:szCs w:val="24"/>
                <w:lang w:bidi="en-US"/>
              </w:rPr>
              <w:t>эстетизированные</w:t>
            </w:r>
            <w:proofErr w:type="spellEnd"/>
            <w:r w:rsidRPr="005D1303">
              <w:rPr>
                <w:rFonts w:ascii="Times New Roman" w:eastAsia="Andale Sans UI" w:hAnsi="Times New Roman" w:cs="Tahoma"/>
                <w:kern w:val="3"/>
                <w:sz w:val="24"/>
                <w:szCs w:val="24"/>
                <w:lang w:bidi="en-US"/>
              </w:rPr>
              <w:t xml:space="preserve"> развлечения с воздушными шарами.</w:t>
            </w:r>
            <w:proofErr w:type="gramEnd"/>
            <w:r w:rsidRPr="005D1303">
              <w:rPr>
                <w:rFonts w:ascii="Times New Roman" w:eastAsia="Andale Sans UI" w:hAnsi="Times New Roman" w:cs="Tahoma"/>
                <w:kern w:val="3"/>
                <w:sz w:val="24"/>
                <w:szCs w:val="24"/>
                <w:lang w:bidi="en-US"/>
              </w:rPr>
              <w:t xml:space="preserve"> </w:t>
            </w:r>
            <w:proofErr w:type="spellStart"/>
            <w:r w:rsidRPr="005D1303">
              <w:rPr>
                <w:rFonts w:ascii="Times New Roman" w:eastAsia="Andale Sans UI" w:hAnsi="Times New Roman" w:cs="Tahoma"/>
                <w:kern w:val="3"/>
                <w:sz w:val="24"/>
                <w:szCs w:val="24"/>
                <w:lang w:val="en-US" w:bidi="en-US"/>
              </w:rPr>
              <w:t>Дидактическая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игра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Воздушные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шары</w:t>
            </w:r>
            <w:proofErr w:type="spellEnd"/>
            <w:r w:rsidRPr="005D1303">
              <w:rPr>
                <w:rFonts w:ascii="Times New Roman" w:eastAsia="Andale Sans UI" w:hAnsi="Times New Roman" w:cs="Tahoma"/>
                <w:kern w:val="3"/>
                <w:sz w:val="24"/>
                <w:szCs w:val="24"/>
                <w:lang w:val="en-US" w:bidi="en-US"/>
              </w:rPr>
              <w:t>» (</w:t>
            </w:r>
            <w:proofErr w:type="spellStart"/>
            <w:r w:rsidRPr="005D1303">
              <w:rPr>
                <w:rFonts w:ascii="Times New Roman" w:eastAsia="Andale Sans UI" w:hAnsi="Times New Roman" w:cs="Tahoma"/>
                <w:kern w:val="3"/>
                <w:sz w:val="24"/>
                <w:szCs w:val="24"/>
                <w:lang w:val="en-US" w:bidi="en-US"/>
              </w:rPr>
              <w:t>развитие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чувства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формы</w:t>
            </w:r>
            <w:proofErr w:type="spell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цвета</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tc>
      </w:tr>
      <w:tr w:rsidR="00271827" w:rsidRPr="005D1303" w:rsidTr="001C3193">
        <w:trPr>
          <w:cantSplit/>
          <w:trHeight w:hRule="exact" w:val="1423"/>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7" w:vert="1" w:vertCompress="1"/>
              </w:rPr>
            </w:pPr>
          </w:p>
          <w:p w:rsidR="00271827" w:rsidRPr="005D1303" w:rsidRDefault="00271827" w:rsidP="001C3193">
            <w:pPr>
              <w:widowControl w:val="0"/>
              <w:suppressAutoHyphens/>
              <w:autoSpaceDN w:val="0"/>
              <w:spacing w:after="0" w:line="240" w:lineRule="auto"/>
              <w:ind w:right="113"/>
              <w:jc w:val="center"/>
              <w:textAlignment w:val="baseline"/>
              <w:rPr>
                <w:rFonts w:ascii="Times New Roman" w:eastAsia="Andale Sans UI" w:hAnsi="Times New Roman" w:cs="Tahoma"/>
                <w:b/>
                <w:kern w:val="3"/>
                <w:sz w:val="24"/>
                <w:szCs w:val="24"/>
                <w:lang w:val="en-US" w:bidi="en-US"/>
                <w:eastAsianLayout w:id="1402731018" w:vert="1" w:vertCompress="1"/>
              </w:rPr>
            </w:pPr>
            <w:r w:rsidRPr="005D1303">
              <w:rPr>
                <w:rFonts w:ascii="Times New Roman" w:eastAsia="Andale Sans UI" w:hAnsi="Times New Roman" w:cs="Tahoma"/>
                <w:b/>
                <w:kern w:val="3"/>
                <w:sz w:val="24"/>
                <w:szCs w:val="24"/>
                <w:lang w:val="en-US" w:bidi="en-US"/>
                <w:eastAsianLayout w:id="1402731018" w:vert="1" w:vertCompress="1"/>
              </w:rPr>
              <w:t xml:space="preserve">  </w:t>
            </w:r>
            <w:proofErr w:type="spellStart"/>
            <w:r w:rsidRPr="005D1303">
              <w:rPr>
                <w:rFonts w:ascii="Times New Roman" w:eastAsia="Andale Sans UI" w:hAnsi="Times New Roman" w:cs="Tahoma"/>
                <w:b/>
                <w:kern w:val="3"/>
                <w:sz w:val="24"/>
                <w:szCs w:val="24"/>
                <w:lang w:bidi="en-US"/>
                <w:eastAsianLayout w:id="1402731018" w:vert="1" w:vertCompress="1"/>
              </w:rPr>
              <w:t>Сент</w:t>
            </w:r>
            <w:r w:rsidRPr="005D1303">
              <w:rPr>
                <w:rFonts w:ascii="Times New Roman" w:eastAsia="Andale Sans UI" w:hAnsi="Times New Roman" w:cs="Tahoma"/>
                <w:b/>
                <w:kern w:val="3"/>
                <w:sz w:val="24"/>
                <w:szCs w:val="24"/>
                <w:lang w:val="en-US" w:bidi="en-US"/>
                <w:eastAsianLayout w:id="1402731018" w:vert="1" w:vertCompress="1"/>
              </w:rPr>
              <w:t>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«Яблоко с листочком и червячком»</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умения у детей создавать в рисунке композицию из 2-3 элементов разной формы;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цвета, формы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результатам труда.</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Дидактическое упражнение «Яблоки», дидактическая игра «Угадай на вкус», обследование формы груши и яблока для сравнения.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1982"/>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19" w:vert="1" w:vertCompress="1"/>
              </w:rPr>
            </w:pPr>
          </w:p>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20" w:vert="1" w:vertCompress="1"/>
              </w:rPr>
            </w:pPr>
          </w:p>
          <w:p w:rsidR="00271827" w:rsidRPr="005D1303" w:rsidRDefault="00271827" w:rsidP="001C3193">
            <w:pPr>
              <w:widowControl w:val="0"/>
              <w:suppressAutoHyphens/>
              <w:autoSpaceDN w:val="0"/>
              <w:spacing w:after="0" w:line="240" w:lineRule="auto"/>
              <w:ind w:right="113"/>
              <w:jc w:val="center"/>
              <w:textAlignment w:val="baseline"/>
              <w:rPr>
                <w:rFonts w:ascii="Times New Roman" w:eastAsia="Andale Sans UI" w:hAnsi="Times New Roman" w:cs="Tahoma"/>
                <w:b/>
                <w:kern w:val="3"/>
                <w:sz w:val="24"/>
                <w:szCs w:val="24"/>
                <w:lang w:val="en-US" w:bidi="en-US"/>
                <w:eastAsianLayout w:id="1402731021" w:vert="1" w:vertCompress="1"/>
              </w:rPr>
            </w:pPr>
            <w:r w:rsidRPr="005D1303">
              <w:rPr>
                <w:rFonts w:ascii="Times New Roman" w:eastAsia="Andale Sans UI" w:hAnsi="Times New Roman" w:cs="Tahoma"/>
                <w:b/>
                <w:kern w:val="3"/>
                <w:sz w:val="24"/>
                <w:szCs w:val="24"/>
                <w:lang w:bidi="en-US"/>
                <w:eastAsianLayout w:id="1402731021" w:vert="1" w:vertCompress="1"/>
              </w:rPr>
              <w:t xml:space="preserve">  Сен</w:t>
            </w:r>
            <w:proofErr w:type="spellStart"/>
            <w:r w:rsidRPr="005D1303">
              <w:rPr>
                <w:rFonts w:ascii="Times New Roman" w:eastAsia="Andale Sans UI" w:hAnsi="Times New Roman" w:cs="Tahoma"/>
                <w:b/>
                <w:kern w:val="3"/>
                <w:sz w:val="24"/>
                <w:szCs w:val="24"/>
                <w:lang w:val="en-US" w:bidi="en-US"/>
                <w:eastAsianLayout w:id="1402731021" w:vert="1" w:vertCompress="1"/>
              </w:rPr>
              <w:t>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Ягодка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за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ягодкой</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ритмические композиции «Ягодки на кустиках», возможности сочетания разных техник;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ритма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природе и отображению ярких впечатлений в рисунке.</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изображений ягод на плакате «Фрукты и ягоды».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2562"/>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2" w:vert="1" w:vertCompress="1"/>
              </w:rPr>
            </w:pPr>
            <w:proofErr w:type="spellStart"/>
            <w:r w:rsidRPr="005D1303">
              <w:rPr>
                <w:rFonts w:ascii="Times New Roman" w:eastAsia="Andale Sans UI" w:hAnsi="Times New Roman" w:cs="Tahoma"/>
                <w:b/>
                <w:kern w:val="3"/>
                <w:sz w:val="24"/>
                <w:szCs w:val="24"/>
                <w:lang w:val="en-US" w:bidi="en-US"/>
                <w:eastAsianLayout w:id="1402731022" w:vert="1" w:vertCompress="1"/>
              </w:rPr>
              <w:t>Октябрь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Рисование с элементами аппликации: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«Мышка и репка».</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создавать несложную композицию по сюжету знакомой сказки: полоски бумаги зелёного цвета надрывать бахромой и наклеивать на фон, чтобы получилась травка; рисовать красками большую репку; дорисовывать цветным карандашом или фломастером мышиный хвостик;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результатам труда.</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bidi="en-US"/>
              </w:rPr>
              <w:t xml:space="preserve">Беседа по содержанию сказки. Рассматривание изображений животных (иллюстраций в книжке). </w:t>
            </w:r>
            <w:proofErr w:type="spellStart"/>
            <w:r w:rsidRPr="005D1303">
              <w:rPr>
                <w:rFonts w:ascii="Times New Roman" w:eastAsia="Andale Sans UI" w:hAnsi="Times New Roman" w:cs="Tahoma"/>
                <w:kern w:val="3"/>
                <w:sz w:val="24"/>
                <w:szCs w:val="24"/>
                <w:lang w:val="en-US" w:bidi="en-US"/>
              </w:rPr>
              <w:t>Чтение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стихотворений</w:t>
            </w:r>
            <w:proofErr w:type="spell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загадывание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загадок</w:t>
            </w:r>
            <w:proofErr w:type="spellEnd"/>
            <w:r w:rsidRPr="005D1303">
              <w:rPr>
                <w:rFonts w:ascii="Times New Roman" w:eastAsia="Andale Sans UI" w:hAnsi="Times New Roman" w:cs="Tahoma"/>
                <w:kern w:val="3"/>
                <w:sz w:val="24"/>
                <w:szCs w:val="24"/>
                <w:lang w:val="en-US" w:bidi="en-US"/>
              </w:rPr>
              <w:t xml:space="preserve"> о </w:t>
            </w:r>
            <w:proofErr w:type="spellStart"/>
            <w:r w:rsidRPr="005D1303">
              <w:rPr>
                <w:rFonts w:ascii="Times New Roman" w:eastAsia="Andale Sans UI" w:hAnsi="Times New Roman" w:cs="Tahoma"/>
                <w:kern w:val="3"/>
                <w:sz w:val="24"/>
                <w:szCs w:val="24"/>
                <w:lang w:val="en-US" w:bidi="en-US"/>
              </w:rPr>
              <w:t>мышке</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tc>
      </w:tr>
      <w:tr w:rsidR="00271827" w:rsidRPr="005D1303" w:rsidTr="001C3193">
        <w:trPr>
          <w:cantSplit/>
          <w:trHeight w:hRule="exact" w:val="1991"/>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3" w:vert="1" w:vertCompress="1"/>
              </w:rPr>
            </w:pPr>
            <w:proofErr w:type="spellStart"/>
            <w:r w:rsidRPr="005D1303">
              <w:rPr>
                <w:rFonts w:ascii="Times New Roman" w:eastAsia="Andale Sans UI" w:hAnsi="Times New Roman" w:cs="Tahoma"/>
                <w:b/>
                <w:kern w:val="3"/>
                <w:sz w:val="24"/>
                <w:szCs w:val="24"/>
                <w:lang w:bidi="en-US"/>
                <w:eastAsianLayout w:id="1402731023" w:vert="1" w:vertCompress="1"/>
              </w:rPr>
              <w:t>Окт</w:t>
            </w:r>
            <w:r w:rsidRPr="005D1303">
              <w:rPr>
                <w:rFonts w:ascii="Times New Roman" w:eastAsia="Andale Sans UI" w:hAnsi="Times New Roman" w:cs="Tahoma"/>
                <w:b/>
                <w:kern w:val="3"/>
                <w:sz w:val="24"/>
                <w:szCs w:val="24"/>
                <w:lang w:val="en-US" w:bidi="en-US"/>
                <w:eastAsianLayout w:id="1402731023" w:vert="1" w:vertCompress="1"/>
              </w:rPr>
              <w:t>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Падают</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падают</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листья</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осенние листья приёмом «</w:t>
            </w:r>
            <w:proofErr w:type="spellStart"/>
            <w:r w:rsidRPr="005D1303">
              <w:rPr>
                <w:rFonts w:ascii="Times New Roman" w:eastAsia="Andale Sans UI" w:hAnsi="Times New Roman" w:cs="Tahoma"/>
                <w:kern w:val="3"/>
                <w:sz w:val="24"/>
                <w:szCs w:val="24"/>
                <w:lang w:bidi="en-US"/>
              </w:rPr>
              <w:t>примакивания</w:t>
            </w:r>
            <w:proofErr w:type="spellEnd"/>
            <w:r w:rsidRPr="005D1303">
              <w:rPr>
                <w:rFonts w:ascii="Times New Roman" w:eastAsia="Andale Sans UI" w:hAnsi="Times New Roman" w:cs="Tahoma"/>
                <w:kern w:val="3"/>
                <w:sz w:val="24"/>
                <w:szCs w:val="24"/>
                <w:lang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совершенствованию техники рисования кистью;</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цвета и ритма;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ярким, красивым явлениям природы, желание передавать в рисунке свои впечатления.</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Наблюдения за сезонными изменениями в природе. Любование листопадом Игры с осенними листьями. Составление букетов из осенних листьев. Дидактическая игра «С какого дерева листок?»</w:t>
            </w:r>
          </w:p>
        </w:tc>
      </w:tr>
      <w:tr w:rsidR="00271827" w:rsidRPr="005D1303" w:rsidTr="001C3193">
        <w:trPr>
          <w:cantSplit/>
          <w:trHeight w:hRule="exact" w:val="1692"/>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4" w:vert="1" w:vertCompress="1"/>
              </w:rPr>
            </w:pPr>
            <w:proofErr w:type="spellStart"/>
            <w:r w:rsidRPr="005D1303">
              <w:rPr>
                <w:rFonts w:ascii="Times New Roman" w:eastAsia="Andale Sans UI" w:hAnsi="Times New Roman" w:cs="Tahoma"/>
                <w:b/>
                <w:kern w:val="3"/>
                <w:sz w:val="24"/>
                <w:szCs w:val="24"/>
                <w:lang w:val="en-US" w:bidi="en-US"/>
                <w:eastAsianLayout w:id="1402731024" w:vert="1" w:vertCompress="1"/>
              </w:rPr>
              <w:t>Ноябрь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Рисование декоративное</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«Полосатые полотенца для лесных зверушек».</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узоры из прямых и волнистых линий на длинном прямоугольнике;  совершенствованию техники рисования кистью;</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-развитию  чувства  цвета и ритма;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результатам своего труда.</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Рассматривание предметов декоративно -  прикладного искусства (ковриков, полотенец, салфеток), первоначальное знакомство с ткачеством и </w:t>
            </w:r>
            <w:proofErr w:type="spellStart"/>
            <w:r w:rsidRPr="005D1303">
              <w:rPr>
                <w:rFonts w:ascii="Times New Roman" w:eastAsia="Andale Sans UI" w:hAnsi="Times New Roman" w:cs="Tahoma"/>
                <w:kern w:val="3"/>
                <w:sz w:val="24"/>
                <w:szCs w:val="24"/>
                <w:lang w:bidi="en-US"/>
              </w:rPr>
              <w:t>ковроделием</w:t>
            </w:r>
            <w:proofErr w:type="spellEnd"/>
            <w:r w:rsidRPr="005D1303">
              <w:rPr>
                <w:rFonts w:ascii="Times New Roman" w:eastAsia="Andale Sans UI" w:hAnsi="Times New Roman" w:cs="Tahoma"/>
                <w:kern w:val="3"/>
                <w:sz w:val="24"/>
                <w:szCs w:val="24"/>
                <w:lang w:bidi="en-US"/>
              </w:rPr>
              <w:t>.  Рассматривание узоров на бытовых вещах. Дидактическая игра «Сложи узор из полосок».</w:t>
            </w:r>
          </w:p>
        </w:tc>
      </w:tr>
      <w:tr w:rsidR="00271827" w:rsidRPr="005D1303" w:rsidTr="001C3193">
        <w:trPr>
          <w:cantSplit/>
          <w:trHeight w:hRule="exact" w:val="2553"/>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08" w:vert="1" w:vertCompress="1"/>
              </w:rPr>
            </w:pPr>
            <w:r w:rsidRPr="005D1303">
              <w:rPr>
                <w:rFonts w:ascii="Times New Roman" w:eastAsia="Andale Sans UI" w:hAnsi="Times New Roman" w:cs="Tahoma"/>
                <w:b/>
                <w:kern w:val="3"/>
                <w:sz w:val="24"/>
                <w:szCs w:val="24"/>
                <w:lang w:bidi="en-US"/>
                <w:eastAsianLayout w:id="1402731008" w:vert="1" w:vertCompress="1"/>
              </w:rPr>
              <w:lastRenderedPageBreak/>
              <w:t>Ноя</w:t>
            </w:r>
            <w:proofErr w:type="spellStart"/>
            <w:r w:rsidRPr="005D1303">
              <w:rPr>
                <w:rFonts w:ascii="Times New Roman" w:eastAsia="Andale Sans UI" w:hAnsi="Times New Roman" w:cs="Tahoma"/>
                <w:b/>
                <w:kern w:val="3"/>
                <w:sz w:val="24"/>
                <w:szCs w:val="24"/>
                <w:lang w:val="en-US" w:bidi="en-US"/>
                <w:eastAsianLayout w:id="1402731008" w:vert="1" w:vertCompress="1"/>
              </w:rPr>
              <w:t>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Рисование ватными палочками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«Град, град!».</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изображать тучу и град ватными палочками с изменением цвета и частоты размещения пятен (пятнышки на туче – близко друг к другу, град на небе – более редко с просветами). Показать взаимосвязь между характером образа и средствами художественно-образной выразительности ;</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цвета и ритма;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результатам своего труда.</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bidi="en-US"/>
              </w:rPr>
              <w:t xml:space="preserve">Беседа о сезонных изменениях в природе и разных видах осадков (дождь, снег, град). </w:t>
            </w:r>
            <w:proofErr w:type="spellStart"/>
            <w:r w:rsidRPr="005D1303">
              <w:rPr>
                <w:rFonts w:ascii="Times New Roman" w:eastAsia="Andale Sans UI" w:hAnsi="Times New Roman" w:cs="Tahoma"/>
                <w:kern w:val="3"/>
                <w:sz w:val="24"/>
                <w:szCs w:val="24"/>
                <w:lang w:val="en-US" w:bidi="en-US"/>
              </w:rPr>
              <w:t>Чтение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сказки</w:t>
            </w:r>
            <w:proofErr w:type="spellEnd"/>
            <w:r w:rsidRPr="005D1303">
              <w:rPr>
                <w:rFonts w:ascii="Times New Roman" w:eastAsia="Andale Sans UI" w:hAnsi="Times New Roman" w:cs="Tahoma"/>
                <w:kern w:val="3"/>
                <w:sz w:val="24"/>
                <w:szCs w:val="24"/>
                <w:lang w:val="en-US" w:bidi="en-US"/>
              </w:rPr>
              <w:t xml:space="preserve"> Г. </w:t>
            </w:r>
            <w:proofErr w:type="spellStart"/>
            <w:r w:rsidRPr="005D1303">
              <w:rPr>
                <w:rFonts w:ascii="Times New Roman" w:eastAsia="Andale Sans UI" w:hAnsi="Times New Roman" w:cs="Tahoma"/>
                <w:kern w:val="3"/>
                <w:sz w:val="24"/>
                <w:szCs w:val="24"/>
                <w:lang w:val="en-US" w:bidi="en-US"/>
              </w:rPr>
              <w:t>Цыферова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Град</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tc>
      </w:tr>
      <w:tr w:rsidR="00271827" w:rsidRPr="005D1303" w:rsidTr="001C3193">
        <w:trPr>
          <w:cantSplit/>
          <w:trHeight w:hRule="exact" w:val="1286"/>
        </w:trPr>
        <w:tc>
          <w:tcPr>
            <w:tcW w:w="0" w:type="auto"/>
            <w:tcBorders>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09" w:vert="1" w:vertCompress="1"/>
              </w:rPr>
            </w:pPr>
            <w:r w:rsidRPr="005D1303">
              <w:rPr>
                <w:rFonts w:ascii="Times New Roman" w:eastAsia="Andale Sans UI" w:hAnsi="Times New Roman" w:cs="Tahoma"/>
                <w:b/>
                <w:kern w:val="3"/>
                <w:sz w:val="24"/>
                <w:szCs w:val="24"/>
                <w:lang w:bidi="en-US"/>
                <w:eastAsianLayout w:id="1402731009" w:vert="1" w:vertCompress="1"/>
              </w:rPr>
              <w:t>Ноябрь</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Рисование декоративное</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«Светлячок».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ознакомлению с явлением контраста;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воображения.</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Чтение стихотворения </w:t>
            </w:r>
            <w:proofErr w:type="spellStart"/>
            <w:r w:rsidRPr="005D1303">
              <w:rPr>
                <w:rFonts w:ascii="Times New Roman" w:eastAsia="Andale Sans UI" w:hAnsi="Times New Roman" w:cs="Tahoma"/>
                <w:kern w:val="3"/>
                <w:sz w:val="24"/>
                <w:szCs w:val="24"/>
                <w:lang w:bidi="en-US"/>
              </w:rPr>
              <w:t>В.Шипуновой</w:t>
            </w:r>
            <w:proofErr w:type="spellEnd"/>
            <w:r w:rsidRPr="005D1303">
              <w:rPr>
                <w:rFonts w:ascii="Times New Roman" w:eastAsia="Andale Sans UI" w:hAnsi="Times New Roman" w:cs="Tahoma"/>
                <w:kern w:val="3"/>
                <w:sz w:val="24"/>
                <w:szCs w:val="24"/>
                <w:lang w:bidi="en-US"/>
              </w:rPr>
              <w:t xml:space="preserve"> «Светлячок».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иллюстраций к стихотворению.</w:t>
            </w:r>
          </w:p>
        </w:tc>
      </w:tr>
      <w:tr w:rsidR="00271827" w:rsidRPr="005D1303" w:rsidTr="001C3193">
        <w:trPr>
          <w:cantSplit/>
          <w:trHeight w:hRule="exact" w:val="1570"/>
        </w:trPr>
        <w:tc>
          <w:tcPr>
            <w:tcW w:w="0" w:type="auto"/>
            <w:tcBorders>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10" w:vert="1" w:vertCompress="1"/>
              </w:rPr>
            </w:pPr>
            <w:r w:rsidRPr="005D1303">
              <w:rPr>
                <w:rFonts w:ascii="Times New Roman" w:eastAsia="Andale Sans UI" w:hAnsi="Times New Roman" w:cs="Tahoma"/>
                <w:b/>
                <w:kern w:val="3"/>
                <w:sz w:val="24"/>
                <w:szCs w:val="24"/>
                <w:lang w:bidi="en-US"/>
                <w:eastAsianLayout w:id="1402731010" w:vert="1" w:vertCompress="1"/>
              </w:rPr>
              <w:t>Ноябрь</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«Сороконожка в магазине»</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умений рисовать сложные по форме изображения на основе волнистых линий;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умению соотносить пропорции фона и задуманного образа.</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сюжетных картин с изображением сороконожки.</w:t>
            </w:r>
          </w:p>
        </w:tc>
      </w:tr>
      <w:tr w:rsidR="00271827" w:rsidRPr="005D1303" w:rsidTr="001C3193">
        <w:trPr>
          <w:cantSplit/>
          <w:trHeight w:hRule="exact" w:val="2872"/>
        </w:trPr>
        <w:tc>
          <w:tcPr>
            <w:tcW w:w="0" w:type="auto"/>
            <w:tcBorders>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11" w:vert="1" w:vertCompress="1"/>
              </w:rPr>
            </w:pPr>
            <w:r w:rsidRPr="005D1303">
              <w:rPr>
                <w:rFonts w:ascii="Times New Roman" w:eastAsia="Andale Sans UI" w:hAnsi="Times New Roman" w:cs="Tahoma"/>
                <w:b/>
                <w:kern w:val="3"/>
                <w:sz w:val="24"/>
                <w:szCs w:val="24"/>
                <w:lang w:bidi="en-US"/>
                <w:eastAsianLayout w:id="1402731011" w:vert="1" w:vertCompress="1"/>
              </w:rPr>
              <w:t>Декабрь</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roofErr w:type="spellStart"/>
            <w:r w:rsidRPr="005D1303">
              <w:rPr>
                <w:rFonts w:ascii="Times New Roman" w:eastAsia="Andale Sans UI" w:hAnsi="Times New Roman" w:cs="Tahoma"/>
                <w:kern w:val="3"/>
                <w:sz w:val="24"/>
                <w:szCs w:val="24"/>
                <w:lang w:val="en-US" w:bidi="en-US"/>
              </w:rPr>
              <w:t>Рисование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декоративное</w:t>
            </w:r>
            <w:proofErr w:type="spell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«Вьюга – завируха».</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-показу  детям возможности  создания выразительного образа зимней вьюги (зимнего холодного танцующего ветра);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ознакомлению    с техникой рисования  « по мокрому»: раскрепостить руку, свободно вести кисть по ворсу в разных направлениях;  созданию  условия для экспериментирования  разных оттенков синего цвета;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цвета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явлениям природы.</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Беседа о зимних явлениях природы (мороз, вьюга, снегопад). Рассматривание иллюстраций в книгах, репродукций, календарей для обогащения   впечатлений о зиме. Рассматривание кружевных изделий. Упражнение «линия на прогулке», кисточка танцует».</w:t>
            </w:r>
          </w:p>
        </w:tc>
      </w:tr>
      <w:tr w:rsidR="00271827" w:rsidRPr="005D1303" w:rsidTr="001C3193">
        <w:trPr>
          <w:cantSplit/>
          <w:trHeight w:hRule="exact" w:val="1708"/>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2" w:vert="1" w:vertCompress="1"/>
              </w:rPr>
            </w:pPr>
            <w:r w:rsidRPr="005D1303">
              <w:rPr>
                <w:rFonts w:ascii="Times New Roman" w:eastAsia="Andale Sans UI" w:hAnsi="Times New Roman" w:cs="Tahoma"/>
                <w:b/>
                <w:kern w:val="3"/>
                <w:sz w:val="24"/>
                <w:szCs w:val="24"/>
                <w:lang w:val="en-US" w:bidi="en-US"/>
                <w:eastAsianLayout w:id="1402731012"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12" w:vert="1" w:vertCompress="1"/>
              </w:rPr>
              <w:t>Декабрь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jc w:val="both"/>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r w:rsidRPr="005D1303">
              <w:rPr>
                <w:rFonts w:ascii="Times New Roman" w:eastAsia="Andale Sans UI" w:hAnsi="Times New Roman" w:cs="Tahoma"/>
                <w:kern w:val="3"/>
                <w:sz w:val="24"/>
                <w:szCs w:val="24"/>
                <w:lang w:bidi="en-US"/>
              </w:rPr>
              <w:t>Наряд</w:t>
            </w:r>
            <w:proofErr w:type="spellStart"/>
            <w:r w:rsidRPr="005D1303">
              <w:rPr>
                <w:rFonts w:ascii="Times New Roman" w:eastAsia="Andale Sans UI" w:hAnsi="Times New Roman" w:cs="Tahoma"/>
                <w:kern w:val="3"/>
                <w:sz w:val="24"/>
                <w:szCs w:val="24"/>
                <w:lang w:val="en-US" w:bidi="en-US"/>
              </w:rPr>
              <w:t>ная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ёлочка</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праздничную елочку;</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наглядно-образного мышления и воображения;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освоению изобразительной техники.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 зрительное обследование искусственной ёлки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Беседа о лесе и хвойных деревьях. Знакомство со строением и особенностями внешнего вида.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2368"/>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480" w:lineRule="auto"/>
              <w:ind w:left="113" w:right="113"/>
              <w:jc w:val="center"/>
              <w:textAlignment w:val="baseline"/>
              <w:rPr>
                <w:rFonts w:ascii="Times New Roman" w:eastAsia="Andale Sans UI" w:hAnsi="Times New Roman" w:cs="Tahoma"/>
                <w:b/>
                <w:kern w:val="3"/>
                <w:sz w:val="24"/>
                <w:szCs w:val="24"/>
                <w:lang w:bidi="en-US"/>
                <w:eastAsianLayout w:id="1402731013" w:vert="1" w:vertCompress="1"/>
              </w:rPr>
            </w:pPr>
            <w:r w:rsidRPr="005D1303">
              <w:rPr>
                <w:rFonts w:ascii="Times New Roman" w:eastAsia="Andale Sans UI" w:hAnsi="Times New Roman" w:cs="Tahoma"/>
                <w:b/>
                <w:kern w:val="3"/>
                <w:sz w:val="24"/>
                <w:szCs w:val="24"/>
                <w:lang w:bidi="en-US"/>
                <w:eastAsianLayout w:id="1402731013" w:vert="1" w:vertCompress="1"/>
              </w:rPr>
              <w:lastRenderedPageBreak/>
              <w:t>Декабрь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roofErr w:type="spellStart"/>
            <w:r w:rsidRPr="005D1303">
              <w:rPr>
                <w:rFonts w:ascii="Times New Roman" w:eastAsia="Andale Sans UI" w:hAnsi="Times New Roman" w:cs="Tahoma"/>
                <w:kern w:val="3"/>
                <w:sz w:val="24"/>
                <w:szCs w:val="24"/>
                <w:lang w:val="en-US" w:bidi="en-US"/>
              </w:rPr>
              <w:t>Рисование</w:t>
            </w:r>
            <w:proofErr w:type="spell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Серпантин</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танцует</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48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формированию умения у детей свободно проводить линии различной конфигурации </w:t>
            </w:r>
            <w:proofErr w:type="gramStart"/>
            <w:r w:rsidRPr="005D1303">
              <w:rPr>
                <w:rFonts w:ascii="Times New Roman" w:eastAsia="Andale Sans UI" w:hAnsi="Times New Roman" w:cs="Tahoma"/>
                <w:kern w:val="3"/>
                <w:sz w:val="24"/>
                <w:szCs w:val="24"/>
                <w:lang w:bidi="en-US"/>
              </w:rPr>
              <w:t xml:space="preserve">( </w:t>
            </w:r>
            <w:proofErr w:type="gramEnd"/>
            <w:r w:rsidRPr="005D1303">
              <w:rPr>
                <w:rFonts w:ascii="Times New Roman" w:eastAsia="Andale Sans UI" w:hAnsi="Times New Roman" w:cs="Tahoma"/>
                <w:kern w:val="3"/>
                <w:sz w:val="24"/>
                <w:szCs w:val="24"/>
                <w:lang w:bidi="en-US"/>
              </w:rPr>
              <w:t xml:space="preserve">волнистые, спиралевидные, с петлями  в разном их сочетании), разного цвета ( красного, синего, жёлтого, зелёного); раскрепостить рисующую руку;  </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-развитию  наглядно-образного мышления и воображения;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освоению изобразительной техники.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открыток и календарей с изображением новогодней ёлки.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3129"/>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480" w:lineRule="auto"/>
              <w:ind w:left="113" w:right="113"/>
              <w:jc w:val="center"/>
              <w:textAlignment w:val="baseline"/>
              <w:rPr>
                <w:rFonts w:ascii="Times New Roman" w:eastAsia="Andale Sans UI" w:hAnsi="Times New Roman" w:cs="Tahoma"/>
                <w:b/>
                <w:kern w:val="3"/>
                <w:sz w:val="24"/>
                <w:szCs w:val="24"/>
                <w:lang w:val="en-US" w:bidi="en-US"/>
                <w:eastAsianLayout w:id="1402731014" w:vert="1" w:vertCompress="1"/>
              </w:rPr>
            </w:pPr>
            <w:r w:rsidRPr="005D1303">
              <w:rPr>
                <w:rFonts w:ascii="Times New Roman" w:eastAsia="Andale Sans UI" w:hAnsi="Times New Roman" w:cs="Tahoma"/>
                <w:b/>
                <w:kern w:val="3"/>
                <w:sz w:val="24"/>
                <w:szCs w:val="24"/>
                <w:lang w:bidi="en-US"/>
                <w:eastAsianLayout w:id="1402731014"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14" w:vert="1" w:vertCompress="1"/>
              </w:rPr>
              <w:t>Январь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Колобок</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покатился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по</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дорожке</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по мотивам народных сказок;  интереса к созданию образа колобка, который катится по дорожке и поет песенку. Сочетать разные техники: рисование колобка гуашевыми красками (цветовое пятно в форме круга или овала), изображение длинной волнистой дорожки фломастерами;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наглядно-образного мышления и воображения;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отражению  впечатлений и представлений о сказочных героях в изобразительной деятельности.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Чтение русской народной сказки «Колобок», беседа по ее содержанию.</w:t>
            </w:r>
          </w:p>
        </w:tc>
      </w:tr>
      <w:tr w:rsidR="00271827" w:rsidRPr="005D1303" w:rsidTr="001C3193">
        <w:trPr>
          <w:cantSplit/>
          <w:trHeight w:hRule="exact" w:val="2268"/>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5" w:vert="1" w:vertCompress="1"/>
              </w:rPr>
            </w:pPr>
            <w:r w:rsidRPr="005D1303">
              <w:rPr>
                <w:rFonts w:ascii="Times New Roman" w:eastAsia="Andale Sans UI" w:hAnsi="Times New Roman" w:cs="Tahoma"/>
                <w:b/>
                <w:kern w:val="3"/>
                <w:sz w:val="24"/>
                <w:szCs w:val="24"/>
                <w:lang w:bidi="en-US"/>
                <w:eastAsianLayout w:id="1402731015" w:vert="1" w:vertCompress="1"/>
              </w:rPr>
              <w:t xml:space="preserve">      Январь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Глянь</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баранки</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калачи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roofErr w:type="gramStart"/>
            <w:r w:rsidRPr="005D1303">
              <w:rPr>
                <w:rFonts w:ascii="Times New Roman" w:eastAsia="Andale Sans UI" w:hAnsi="Times New Roman" w:cs="Tahoma"/>
                <w:kern w:val="3"/>
                <w:sz w:val="24"/>
                <w:szCs w:val="24"/>
                <w:lang w:bidi="en-US"/>
              </w:rPr>
              <w:t xml:space="preserve">- формированию умения у детей  рисовать кольца (бублики и баранки), самостоятельно выбрать кисть: с широким </w:t>
            </w:r>
            <w:proofErr w:type="spellStart"/>
            <w:r w:rsidRPr="005D1303">
              <w:rPr>
                <w:rFonts w:ascii="Times New Roman" w:eastAsia="Andale Sans UI" w:hAnsi="Times New Roman" w:cs="Tahoma"/>
                <w:kern w:val="3"/>
                <w:sz w:val="24"/>
                <w:szCs w:val="24"/>
                <w:lang w:bidi="en-US"/>
              </w:rPr>
              <w:t>ворсом-для</w:t>
            </w:r>
            <w:proofErr w:type="spellEnd"/>
            <w:r w:rsidRPr="005D1303">
              <w:rPr>
                <w:rFonts w:ascii="Times New Roman" w:eastAsia="Andale Sans UI" w:hAnsi="Times New Roman" w:cs="Tahoma"/>
                <w:kern w:val="3"/>
                <w:sz w:val="24"/>
                <w:szCs w:val="24"/>
                <w:lang w:bidi="en-US"/>
              </w:rPr>
              <w:t xml:space="preserve"> рисования баранок, с узким ворсом - для рисования бубликов,  в технике рисования гуашевыми красками;</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-развитию  глазомера, координации  в системе «глаз-рука»;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желания  добиваться желаемого результата.</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Подвижные игры и упражнения с обручем (прокатывание, бросание двумя руками снизу и от груди, передача из рук в руки). Рассматривание и обследование колечек пирамидки разного размера для тактильного ощущения, восприятия формы и цвета.</w:t>
            </w:r>
          </w:p>
        </w:tc>
      </w:tr>
      <w:tr w:rsidR="00271827" w:rsidRPr="005D1303" w:rsidTr="001C3193">
        <w:trPr>
          <w:cantSplit/>
          <w:trHeight w:hRule="exact" w:val="1421"/>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6" w:vert="1" w:vertCompress="1"/>
              </w:rPr>
            </w:pPr>
            <w:proofErr w:type="spellStart"/>
            <w:r w:rsidRPr="005D1303">
              <w:rPr>
                <w:rFonts w:ascii="Times New Roman" w:eastAsia="Andale Sans UI" w:hAnsi="Times New Roman" w:cs="Tahoma"/>
                <w:b/>
                <w:kern w:val="3"/>
                <w:sz w:val="24"/>
                <w:szCs w:val="24"/>
                <w:lang w:val="en-US" w:bidi="en-US"/>
                <w:eastAsianLayout w:id="1402731016" w:vert="1" w:vertCompress="1"/>
              </w:rPr>
              <w:t>Февраль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Рисование по замыслу.</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 некотором царстве»</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самостоятельному выбору темы; образов сказочных героев и средств художественно-образной выразительности;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воображения.</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Чтение русской народных сказок. Рассматривание иллюстраций сказочных героев.</w:t>
            </w:r>
          </w:p>
        </w:tc>
      </w:tr>
      <w:tr w:rsidR="00271827" w:rsidRPr="005D1303" w:rsidTr="001C3193">
        <w:trPr>
          <w:cantSplit/>
          <w:trHeight w:hRule="exact" w:val="1413"/>
        </w:trPr>
        <w:tc>
          <w:tcPr>
            <w:tcW w:w="0" w:type="auto"/>
            <w:tcBorders>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17" w:vert="1" w:vertCompress="1"/>
              </w:rPr>
            </w:pPr>
            <w:r w:rsidRPr="005D1303">
              <w:rPr>
                <w:rFonts w:ascii="Times New Roman" w:eastAsia="Andale Sans UI" w:hAnsi="Times New Roman" w:cs="Tahoma"/>
                <w:b/>
                <w:kern w:val="3"/>
                <w:sz w:val="24"/>
                <w:szCs w:val="24"/>
                <w:lang w:bidi="en-US"/>
                <w:eastAsianLayout w:id="1402731017" w:vert="1" w:vertCompress="1"/>
              </w:rPr>
              <w:lastRenderedPageBreak/>
              <w:t>Февраль</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«Большая стирка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(платочки и полотенца)».</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умений рисовать предметы квадратной и прямоугольной формы;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умению создавать композицию на основе линейного рисунка (белье сушится на веревочке).</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предметов квадратной и прямоугольной формы.</w:t>
            </w:r>
          </w:p>
        </w:tc>
      </w:tr>
      <w:tr w:rsidR="00271827" w:rsidRPr="005D1303" w:rsidTr="001C3193">
        <w:trPr>
          <w:cantSplit/>
          <w:trHeight w:hRule="exact" w:val="2562"/>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8" w:vert="1" w:vertCompress="1"/>
              </w:rPr>
            </w:pPr>
            <w:proofErr w:type="spellStart"/>
            <w:r w:rsidRPr="005D1303">
              <w:rPr>
                <w:rFonts w:ascii="Times New Roman" w:eastAsia="Andale Sans UI" w:hAnsi="Times New Roman" w:cs="Tahoma"/>
                <w:b/>
                <w:kern w:val="3"/>
                <w:sz w:val="24"/>
                <w:szCs w:val="24"/>
                <w:lang w:val="en-US" w:bidi="en-US"/>
                <w:eastAsianLayout w:id="1402731018" w:vert="1" w:vertCompress="1"/>
              </w:rPr>
              <w:t>Март</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Цветок</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для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мамочки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цветы на основе представления о внешнем виде растений;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-упражнять детей  в технике рисования гуашевыми красками: сочетать разные формы и линии, самостоятельно выбирать цвет и размер кисточек;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и цвета;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заботливого отношения  к родителям, желание  доставить радость.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тюльпанов и других весенних цветов, уточнение представления о внешнем виде, беседа о мамах и бабушках и их празднике.</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1990"/>
        </w:trPr>
        <w:tc>
          <w:tcPr>
            <w:tcW w:w="0" w:type="auto"/>
            <w:tcBorders>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19" w:vert="1" w:vertCompress="1"/>
              </w:rPr>
            </w:pPr>
            <w:r w:rsidRPr="005D1303">
              <w:rPr>
                <w:rFonts w:ascii="Times New Roman" w:eastAsia="Andale Sans UI" w:hAnsi="Times New Roman" w:cs="Tahoma"/>
                <w:b/>
                <w:kern w:val="3"/>
                <w:sz w:val="24"/>
                <w:szCs w:val="24"/>
                <w:lang w:bidi="en-US"/>
                <w:eastAsianLayout w:id="1402731019" w:vert="1" w:vertCompress="1"/>
              </w:rPr>
              <w:t>Март</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jc w:val="both"/>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Сосульки</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плаксы</w:t>
            </w:r>
            <w:proofErr w:type="spellEnd"/>
            <w:r w:rsidRPr="005D1303">
              <w:rPr>
                <w:rFonts w:ascii="Times New Roman" w:eastAsia="Andale Sans UI" w:hAnsi="Times New Roman" w:cs="Tahoma"/>
                <w:kern w:val="3"/>
                <w:sz w:val="24"/>
                <w:szCs w:val="24"/>
                <w:lang w:val="en-US" w:bidi="en-US"/>
              </w:rPr>
              <w:t>».</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детей рисовать предметы в форме треугольника, заостряя хотя бы один угол.  Интересу к сочетанию изобразительных техник: обрывная аппликация, рисование красками и карандашами;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цвета, формы и ритма;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proofErr w:type="gram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аккуратности</w:t>
            </w:r>
            <w:proofErr w:type="spellEnd"/>
            <w:r w:rsidRPr="005D1303">
              <w:rPr>
                <w:rFonts w:ascii="Times New Roman" w:eastAsia="Andale Sans UI" w:hAnsi="Times New Roman" w:cs="Tahoma"/>
                <w:kern w:val="3"/>
                <w:sz w:val="24"/>
                <w:szCs w:val="24"/>
                <w:lang w:val="en-US" w:bidi="en-US"/>
              </w:rPr>
              <w:t xml:space="preserve"> в </w:t>
            </w:r>
            <w:proofErr w:type="spellStart"/>
            <w:r w:rsidRPr="005D1303">
              <w:rPr>
                <w:rFonts w:ascii="Times New Roman" w:eastAsia="Andale Sans UI" w:hAnsi="Times New Roman" w:cs="Tahoma"/>
                <w:kern w:val="3"/>
                <w:sz w:val="24"/>
                <w:szCs w:val="24"/>
                <w:lang w:val="en-US" w:bidi="en-US"/>
              </w:rPr>
              <w:t>работе</w:t>
            </w:r>
            <w:proofErr w:type="spellEnd"/>
            <w:r w:rsidRPr="005D1303">
              <w:rPr>
                <w:rFonts w:ascii="Times New Roman" w:eastAsia="Andale Sans UI" w:hAnsi="Times New Roman" w:cs="Tahoma"/>
                <w:kern w:val="3"/>
                <w:sz w:val="24"/>
                <w:szCs w:val="24"/>
                <w:lang w:val="en-US" w:bidi="en-US"/>
              </w:rPr>
              <w:t>.</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сюжетных картин о весне, чтение стихотворений о сосульках.</w:t>
            </w:r>
          </w:p>
        </w:tc>
      </w:tr>
      <w:tr w:rsidR="00271827" w:rsidRPr="005D1303" w:rsidTr="001C3193">
        <w:trPr>
          <w:cantSplit/>
          <w:trHeight w:hRule="exact" w:val="1976"/>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0" w:vert="1" w:vertCompress="1"/>
              </w:rPr>
            </w:pPr>
            <w:r w:rsidRPr="005D1303">
              <w:rPr>
                <w:rFonts w:ascii="Times New Roman" w:eastAsia="Andale Sans UI" w:hAnsi="Times New Roman" w:cs="Tahoma"/>
                <w:b/>
                <w:kern w:val="3"/>
                <w:sz w:val="24"/>
                <w:szCs w:val="24"/>
                <w:lang w:bidi="en-US"/>
                <w:eastAsianLayout w:id="1402731020"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20" w:vert="1" w:vertCompress="1"/>
              </w:rPr>
              <w:t>Март</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Солнышко</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солнышко</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раскидай</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колечки</w:t>
            </w:r>
            <w:proofErr w:type="spellEnd"/>
            <w:proofErr w:type="gramStart"/>
            <w:r w:rsidRPr="005D1303">
              <w:rPr>
                <w:rFonts w:ascii="Times New Roman" w:eastAsia="Andale Sans UI" w:hAnsi="Times New Roman" w:cs="Tahoma"/>
                <w:kern w:val="3"/>
                <w:sz w:val="24"/>
                <w:szCs w:val="24"/>
                <w:lang w:val="en-US" w:bidi="en-US"/>
              </w:rPr>
              <w:t>!»</w:t>
            </w:r>
            <w:proofErr w:type="gram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продолжать формированию умения у детей  рисовать образ солнышка, играющего с колечками, показать сходство и различие между кругом и кольцом; упражнять в рисовании кистью;</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цвета;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желания</w:t>
            </w:r>
            <w:proofErr w:type="spellEnd"/>
            <w:proofErr w:type="gram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рисовать</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Чтение стихотворений и </w:t>
            </w:r>
            <w:proofErr w:type="spellStart"/>
            <w:r w:rsidRPr="005D1303">
              <w:rPr>
                <w:rFonts w:ascii="Times New Roman" w:eastAsia="Andale Sans UI" w:hAnsi="Times New Roman" w:cs="Tahoma"/>
                <w:kern w:val="3"/>
                <w:sz w:val="24"/>
                <w:szCs w:val="24"/>
                <w:lang w:bidi="en-US"/>
              </w:rPr>
              <w:t>потешек</w:t>
            </w:r>
            <w:proofErr w:type="spellEnd"/>
            <w:r w:rsidRPr="005D1303">
              <w:rPr>
                <w:rFonts w:ascii="Times New Roman" w:eastAsia="Andale Sans UI" w:hAnsi="Times New Roman" w:cs="Tahoma"/>
                <w:kern w:val="3"/>
                <w:sz w:val="24"/>
                <w:szCs w:val="24"/>
                <w:lang w:bidi="en-US"/>
              </w:rPr>
              <w:t xml:space="preserve"> о солнышке, наблюдение за солнцем во время прогулок.</w:t>
            </w:r>
          </w:p>
        </w:tc>
      </w:tr>
      <w:tr w:rsidR="00271827" w:rsidRPr="005D1303" w:rsidTr="001C3193">
        <w:trPr>
          <w:cantSplit/>
          <w:trHeight w:hRule="exact" w:val="2274"/>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1" w:vert="1" w:vertCompress="1"/>
              </w:rPr>
            </w:pPr>
            <w:proofErr w:type="spellStart"/>
            <w:r w:rsidRPr="005D1303">
              <w:rPr>
                <w:rFonts w:ascii="Times New Roman" w:eastAsia="Andale Sans UI" w:hAnsi="Times New Roman" w:cs="Tahoma"/>
                <w:b/>
                <w:kern w:val="3"/>
                <w:sz w:val="24"/>
                <w:szCs w:val="24"/>
                <w:lang w:val="en-US" w:bidi="en-US"/>
                <w:eastAsianLayout w:id="1402731021" w:vert="1" w:vertCompress="1"/>
              </w:rPr>
              <w:lastRenderedPageBreak/>
              <w:t>Апрель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Почки</w:t>
            </w:r>
            <w:proofErr w:type="spell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листочки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передавать изменения образа: рисовать ветку с почками и поверх почек наклеивать листочки; формированию представления о сезонных изменениях в природе;</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наглядно - образного мышления, воображения;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природе и отражению впечатлений в изобразительной деятельности.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bidi="en-US"/>
              </w:rPr>
              <w:t xml:space="preserve">Беседа о весенних изменениях в природе. Наблюдение за почками и распускающимися листочками. </w:t>
            </w:r>
            <w:proofErr w:type="spellStart"/>
            <w:r w:rsidRPr="005D1303">
              <w:rPr>
                <w:rFonts w:ascii="Times New Roman" w:eastAsia="Andale Sans UI" w:hAnsi="Times New Roman" w:cs="Tahoma"/>
                <w:kern w:val="3"/>
                <w:sz w:val="24"/>
                <w:szCs w:val="24"/>
                <w:lang w:val="en-US" w:bidi="en-US"/>
              </w:rPr>
              <w:t>Рассматривание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засушенных</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листьев</w:t>
            </w:r>
            <w:proofErr w:type="spellEnd"/>
            <w:r w:rsidRPr="005D1303">
              <w:rPr>
                <w:rFonts w:ascii="Times New Roman" w:eastAsia="Andale Sans UI" w:hAnsi="Times New Roman" w:cs="Tahoma"/>
                <w:kern w:val="3"/>
                <w:sz w:val="24"/>
                <w:szCs w:val="24"/>
                <w:lang w:val="en-US" w:bidi="en-US"/>
              </w:rPr>
              <w:t xml:space="preserve"> в </w:t>
            </w:r>
            <w:proofErr w:type="spellStart"/>
            <w:r w:rsidRPr="005D1303">
              <w:rPr>
                <w:rFonts w:ascii="Times New Roman" w:eastAsia="Andale Sans UI" w:hAnsi="Times New Roman" w:cs="Tahoma"/>
                <w:kern w:val="3"/>
                <w:sz w:val="24"/>
                <w:szCs w:val="24"/>
                <w:lang w:val="en-US" w:bidi="en-US"/>
              </w:rPr>
              <w:t>гербарии</w:t>
            </w:r>
            <w:proofErr w:type="spellEnd"/>
            <w:r w:rsidRPr="005D1303">
              <w:rPr>
                <w:rFonts w:ascii="Times New Roman" w:eastAsia="Andale Sans UI" w:hAnsi="Times New Roman" w:cs="Tahoma"/>
                <w:kern w:val="3"/>
                <w:sz w:val="24"/>
                <w:szCs w:val="24"/>
                <w:lang w:val="en-US" w:bidi="en-US"/>
              </w:rPr>
              <w:t>.</w:t>
            </w:r>
          </w:p>
        </w:tc>
      </w:tr>
      <w:tr w:rsidR="00271827" w:rsidRPr="005D1303" w:rsidTr="001C3193">
        <w:trPr>
          <w:cantSplit/>
          <w:trHeight w:hRule="exact" w:val="2279"/>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2" w:vert="1" w:vertCompress="1"/>
              </w:rPr>
            </w:pPr>
            <w:r w:rsidRPr="005D1303">
              <w:rPr>
                <w:rFonts w:ascii="Times New Roman" w:eastAsia="Andale Sans UI" w:hAnsi="Times New Roman" w:cs="Tahoma"/>
                <w:b/>
                <w:kern w:val="3"/>
                <w:sz w:val="24"/>
                <w:szCs w:val="24"/>
                <w:lang w:val="en-US" w:bidi="en-US"/>
                <w:eastAsianLayout w:id="1402731022"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22" w:vert="1" w:vertCompress="1"/>
              </w:rPr>
              <w:t>Апрель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Божья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коровка</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яркие образы насекомых; показать возможность создания композиции на основе зелёного листа, вырезанного воспитателем из бумаги;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и цвета;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природе и отражению впечатлений в изобразительной деятельности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изображений жука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«солнышко» (божьей коровки). Чтение </w:t>
            </w:r>
            <w:proofErr w:type="spellStart"/>
            <w:r w:rsidRPr="005D1303">
              <w:rPr>
                <w:rFonts w:ascii="Times New Roman" w:eastAsia="Andale Sans UI" w:hAnsi="Times New Roman" w:cs="Tahoma"/>
                <w:kern w:val="3"/>
                <w:sz w:val="24"/>
                <w:szCs w:val="24"/>
                <w:lang w:bidi="en-US"/>
              </w:rPr>
              <w:t>потешек</w:t>
            </w:r>
            <w:proofErr w:type="spellEnd"/>
            <w:r w:rsidRPr="005D1303">
              <w:rPr>
                <w:rFonts w:ascii="Times New Roman" w:eastAsia="Andale Sans UI" w:hAnsi="Times New Roman" w:cs="Tahoma"/>
                <w:kern w:val="3"/>
                <w:sz w:val="24"/>
                <w:szCs w:val="24"/>
                <w:lang w:bidi="en-US"/>
              </w:rPr>
              <w:t xml:space="preserve"> и </w:t>
            </w:r>
            <w:proofErr w:type="spellStart"/>
            <w:r w:rsidRPr="005D1303">
              <w:rPr>
                <w:rFonts w:ascii="Times New Roman" w:eastAsia="Andale Sans UI" w:hAnsi="Times New Roman" w:cs="Tahoma"/>
                <w:kern w:val="3"/>
                <w:sz w:val="24"/>
                <w:szCs w:val="24"/>
                <w:lang w:bidi="en-US"/>
              </w:rPr>
              <w:t>закличек</w:t>
            </w:r>
            <w:proofErr w:type="spellEnd"/>
            <w:r w:rsidRPr="005D1303">
              <w:rPr>
                <w:rFonts w:ascii="Times New Roman" w:eastAsia="Andale Sans UI" w:hAnsi="Times New Roman" w:cs="Tahoma"/>
                <w:kern w:val="3"/>
                <w:sz w:val="24"/>
                <w:szCs w:val="24"/>
                <w:lang w:bidi="en-US"/>
              </w:rPr>
              <w:t>. Рисование округлых предметов на протяжении учебного года.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1972"/>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3" w:vert="1" w:vertCompress="1"/>
              </w:rPr>
            </w:pPr>
            <w:r w:rsidRPr="005D1303">
              <w:rPr>
                <w:rFonts w:ascii="Times New Roman" w:eastAsia="Andale Sans UI" w:hAnsi="Times New Roman" w:cs="Tahoma"/>
                <w:b/>
                <w:kern w:val="3"/>
                <w:sz w:val="24"/>
                <w:szCs w:val="24"/>
                <w:lang w:bidi="en-US"/>
                <w:eastAsianLayout w:id="1402731023" w:vert="1" w:vertCompress="1"/>
              </w:rPr>
              <w:t xml:space="preserve">    Апрель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«Я флажок в руке держу».</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предметы квадратной и прямоугольной формы; уточнению представления о геометрических фигурах;</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цвета;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отражению впечатлений в изобразительной деятельности.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Рисование предметов квадратной и прямоугольной формы, рассматривание флажков разной формы, обследование предметов.</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1703"/>
        </w:trPr>
        <w:tc>
          <w:tcPr>
            <w:tcW w:w="0" w:type="auto"/>
            <w:tcBorders>
              <w:top w:val="single" w:sz="4" w:space="0" w:color="000001"/>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4" w:vert="1" w:vertCompress="1"/>
              </w:rPr>
            </w:pPr>
            <w:r w:rsidRPr="005D1303">
              <w:rPr>
                <w:rFonts w:ascii="Times New Roman" w:eastAsia="Andale Sans UI" w:hAnsi="Times New Roman" w:cs="Tahoma"/>
                <w:b/>
                <w:kern w:val="3"/>
                <w:sz w:val="24"/>
                <w:szCs w:val="24"/>
                <w:lang w:bidi="en-US"/>
                <w:eastAsianLayout w:id="1402731024"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24" w:vert="1" w:vertCompress="1"/>
              </w:rPr>
              <w:t>Май</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r w:rsidRPr="005D1303">
              <w:rPr>
                <w:rFonts w:ascii="Times New Roman" w:eastAsia="Andale Sans UI" w:hAnsi="Times New Roman" w:cs="Tahoma"/>
                <w:kern w:val="3"/>
                <w:sz w:val="24"/>
                <w:szCs w:val="24"/>
                <w:lang w:bidi="en-US"/>
              </w:rPr>
              <w:t>Расписные игрушки</w:t>
            </w:r>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-ознакомлению детей с </w:t>
            </w:r>
            <w:proofErr w:type="spellStart"/>
            <w:r w:rsidRPr="005D1303">
              <w:rPr>
                <w:rFonts w:ascii="Times New Roman" w:eastAsia="Andale Sans UI" w:hAnsi="Times New Roman" w:cs="Tahoma"/>
                <w:kern w:val="3"/>
                <w:sz w:val="24"/>
                <w:szCs w:val="24"/>
                <w:lang w:bidi="en-US"/>
              </w:rPr>
              <w:t>филимоновской</w:t>
            </w:r>
            <w:proofErr w:type="spellEnd"/>
            <w:r w:rsidRPr="005D1303">
              <w:rPr>
                <w:rFonts w:ascii="Times New Roman" w:eastAsia="Andale Sans UI" w:hAnsi="Times New Roman" w:cs="Tahoma"/>
                <w:kern w:val="3"/>
                <w:sz w:val="24"/>
                <w:szCs w:val="24"/>
                <w:lang w:bidi="en-US"/>
              </w:rPr>
              <w:t xml:space="preserve"> игрушкой;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рисовать узоры на рельефных изображениях (силуэтах);</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освоению изобразительной техники.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Рассматривание </w:t>
            </w:r>
            <w:proofErr w:type="spellStart"/>
            <w:r w:rsidRPr="005D1303">
              <w:rPr>
                <w:rFonts w:ascii="Times New Roman" w:eastAsia="Andale Sans UI" w:hAnsi="Times New Roman" w:cs="Tahoma"/>
                <w:kern w:val="3"/>
                <w:sz w:val="24"/>
                <w:szCs w:val="24"/>
                <w:lang w:bidi="en-US"/>
              </w:rPr>
              <w:t>филимоновских</w:t>
            </w:r>
            <w:proofErr w:type="spellEnd"/>
            <w:r w:rsidRPr="005D1303">
              <w:rPr>
                <w:rFonts w:ascii="Times New Roman" w:eastAsia="Andale Sans UI" w:hAnsi="Times New Roman" w:cs="Tahoma"/>
                <w:kern w:val="3"/>
                <w:sz w:val="24"/>
                <w:szCs w:val="24"/>
                <w:lang w:bidi="en-US"/>
              </w:rPr>
              <w:t xml:space="preserve"> игрушек; игры развлечение с народными игрушками.</w:t>
            </w:r>
          </w:p>
        </w:tc>
      </w:tr>
      <w:tr w:rsidR="00271827" w:rsidRPr="005D1303" w:rsidTr="001C3193">
        <w:trPr>
          <w:cantSplit/>
          <w:trHeight w:hRule="exact" w:val="1983"/>
        </w:trPr>
        <w:tc>
          <w:tcPr>
            <w:tcW w:w="0" w:type="auto"/>
            <w:tcBorders>
              <w:left w:val="single" w:sz="4" w:space="0" w:color="000001"/>
              <w:bottom w:val="single" w:sz="4" w:space="0" w:color="000001"/>
              <w:right w:val="single" w:sz="4" w:space="0" w:color="000001"/>
            </w:tcBorders>
            <w:tcMar>
              <w:top w:w="0" w:type="dxa"/>
              <w:left w:w="11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08" w:vert="1" w:vertCompress="1"/>
              </w:rPr>
            </w:pPr>
            <w:r w:rsidRPr="005D1303">
              <w:rPr>
                <w:rFonts w:ascii="Times New Roman" w:eastAsia="Andale Sans UI" w:hAnsi="Times New Roman" w:cs="Tahoma"/>
                <w:b/>
                <w:kern w:val="3"/>
                <w:sz w:val="24"/>
                <w:szCs w:val="24"/>
                <w:lang w:bidi="en-US"/>
                <w:eastAsianLayout w:id="1402731008" w:vert="1" w:vertCompress="1"/>
              </w:rPr>
              <w:lastRenderedPageBreak/>
              <w:t>Май</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jc w:val="both"/>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Цыплята</w:t>
            </w:r>
            <w:proofErr w:type="spell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одуванчики</w:t>
            </w:r>
            <w:proofErr w:type="spellEnd"/>
            <w:r w:rsidRPr="005D1303">
              <w:rPr>
                <w:rFonts w:ascii="Times New Roman" w:eastAsia="Andale Sans UI" w:hAnsi="Times New Roman" w:cs="Tahoma"/>
                <w:kern w:val="3"/>
                <w:sz w:val="24"/>
                <w:szCs w:val="24"/>
                <w:lang w:val="en-US" w:bidi="en-US"/>
              </w:rPr>
              <w:t>».</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детей  создавать монохромные композиции на цветном фоне, совершенствованию  умения  создавать образы приёмом «</w:t>
            </w:r>
            <w:proofErr w:type="spellStart"/>
            <w:r w:rsidRPr="005D1303">
              <w:rPr>
                <w:rFonts w:ascii="Times New Roman" w:eastAsia="Andale Sans UI" w:hAnsi="Times New Roman" w:cs="Tahoma"/>
                <w:kern w:val="3"/>
                <w:sz w:val="24"/>
                <w:szCs w:val="24"/>
                <w:lang w:bidi="en-US"/>
              </w:rPr>
              <w:t>примакивания</w:t>
            </w:r>
            <w:proofErr w:type="spellEnd"/>
            <w:r w:rsidRPr="005D1303">
              <w:rPr>
                <w:rFonts w:ascii="Times New Roman" w:eastAsia="Andale Sans UI" w:hAnsi="Times New Roman" w:cs="Tahoma"/>
                <w:kern w:val="3"/>
                <w:sz w:val="24"/>
                <w:szCs w:val="24"/>
                <w:lang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цвета,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-воспитанию  интереса к отражению впечатлений о картинах природы.  </w:t>
            </w:r>
          </w:p>
        </w:tc>
        <w:tc>
          <w:tcPr>
            <w:tcW w:w="0" w:type="auto"/>
            <w:tcBorders>
              <w:left w:val="single" w:sz="4" w:space="0" w:color="000001"/>
              <w:bottom w:val="single" w:sz="4" w:space="0" w:color="000001"/>
              <w:right w:val="single" w:sz="4" w:space="0" w:color="000001"/>
            </w:tcBorders>
            <w:shd w:val="clear" w:color="auto" w:fill="FFFFFF"/>
            <w:tcMar>
              <w:top w:w="0" w:type="dxa"/>
              <w:left w:w="11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картин с изображением цыплят и одуванчиков. Чтение стихотворений.</w:t>
            </w:r>
          </w:p>
        </w:tc>
      </w:tr>
    </w:tbl>
    <w:p w:rsidR="00271827" w:rsidRPr="00AE7AA1" w:rsidRDefault="00271827" w:rsidP="00AE7AA1">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b/>
          <w:bCs/>
          <w:kern w:val="3"/>
          <w:sz w:val="24"/>
          <w:szCs w:val="24"/>
          <w:lang w:bidi="en-US"/>
        </w:rPr>
        <w:t xml:space="preserve">Перспективно - тематическое планирование в младшей группе  по образовательной области </w:t>
      </w:r>
      <w:r w:rsidRPr="00AE7AA1">
        <w:rPr>
          <w:rFonts w:ascii="Times New Roman" w:eastAsia="Andale Sans UI" w:hAnsi="Times New Roman" w:cs="Tahoma"/>
          <w:b/>
          <w:bCs/>
          <w:kern w:val="3"/>
          <w:sz w:val="24"/>
          <w:szCs w:val="24"/>
          <w:lang w:bidi="en-US"/>
        </w:rPr>
        <w:t>«Художественно - эстетическое развитие » (лепка).</w:t>
      </w:r>
    </w:p>
    <w:p w:rsidR="00271827" w:rsidRPr="00AE7AA1" w:rsidRDefault="00271827" w:rsidP="00271827">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bidi="en-US"/>
        </w:rPr>
      </w:pPr>
    </w:p>
    <w:tbl>
      <w:tblPr>
        <w:tblW w:w="0" w:type="auto"/>
        <w:tblCellMar>
          <w:left w:w="10" w:type="dxa"/>
          <w:right w:w="10" w:type="dxa"/>
        </w:tblCellMar>
        <w:tblLook w:val="04A0"/>
      </w:tblPr>
      <w:tblGrid>
        <w:gridCol w:w="721"/>
        <w:gridCol w:w="2287"/>
        <w:gridCol w:w="5789"/>
        <w:gridCol w:w="5984"/>
      </w:tblGrid>
      <w:tr w:rsidR="00271827" w:rsidRPr="005D1303" w:rsidTr="001C3193">
        <w:trPr>
          <w:cantSplit/>
          <w:trHeight w:val="855"/>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bidi="en-US"/>
                <w:eastAsianLayout w:id="1402731009" w:vert="1" w:vertCompress="1"/>
              </w:rPr>
            </w:pPr>
            <w:r w:rsidRPr="005D1303">
              <w:rPr>
                <w:rFonts w:ascii="Times New Roman" w:eastAsia="Andale Sans UI" w:hAnsi="Times New Roman" w:cs="Tahoma"/>
                <w:b/>
                <w:kern w:val="3"/>
                <w:sz w:val="24"/>
                <w:szCs w:val="24"/>
                <w:lang w:bidi="en-US"/>
                <w:eastAsianLayout w:id="1402731009" w:vert="1" w:vertCompress="1"/>
              </w:rPr>
              <w:t>Месяц</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val="en-US" w:bidi="en-US"/>
              </w:rPr>
            </w:pPr>
            <w:proofErr w:type="spellStart"/>
            <w:r w:rsidRPr="005D1303">
              <w:rPr>
                <w:rFonts w:ascii="Times New Roman" w:eastAsia="Andale Sans UI" w:hAnsi="Times New Roman" w:cs="Tahoma"/>
                <w:b/>
                <w:kern w:val="3"/>
                <w:sz w:val="24"/>
                <w:szCs w:val="24"/>
                <w:lang w:val="en-US" w:bidi="en-US"/>
              </w:rPr>
              <w:t>Тема</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val="en-US" w:bidi="en-US"/>
              </w:rPr>
            </w:pPr>
            <w:r w:rsidRPr="005D1303">
              <w:rPr>
                <w:rFonts w:ascii="Times New Roman" w:eastAsia="Andale Sans UI" w:hAnsi="Times New Roman" w:cs="Tahoma"/>
                <w:b/>
                <w:kern w:val="3"/>
                <w:sz w:val="24"/>
                <w:szCs w:val="24"/>
                <w:lang w:val="en-US" w:bidi="en-US"/>
              </w:rPr>
              <w:t xml:space="preserve"> </w:t>
            </w:r>
            <w:proofErr w:type="spellStart"/>
            <w:r w:rsidRPr="005D1303">
              <w:rPr>
                <w:rFonts w:ascii="Times New Roman" w:eastAsia="Andale Sans UI" w:hAnsi="Times New Roman" w:cs="Tahoma"/>
                <w:b/>
                <w:kern w:val="3"/>
                <w:sz w:val="24"/>
                <w:szCs w:val="24"/>
                <w:lang w:val="en-US" w:bidi="en-US"/>
              </w:rPr>
              <w:t>Задачи</w:t>
            </w:r>
            <w:proofErr w:type="spellEnd"/>
            <w:r w:rsidRPr="005D1303">
              <w:rPr>
                <w:rFonts w:ascii="Times New Roman" w:eastAsia="Andale Sans UI" w:hAnsi="Times New Roman" w:cs="Tahoma"/>
                <w:b/>
                <w:kern w:val="3"/>
                <w:sz w:val="24"/>
                <w:szCs w:val="24"/>
                <w:lang w:val="en-US" w:bidi="en-US"/>
              </w:rPr>
              <w:t xml:space="preserve"> </w:t>
            </w:r>
            <w:proofErr w:type="spellStart"/>
            <w:r w:rsidRPr="005D1303">
              <w:rPr>
                <w:rFonts w:ascii="Times New Roman" w:eastAsia="Andale Sans UI" w:hAnsi="Times New Roman" w:cs="Tahoma"/>
                <w:b/>
                <w:kern w:val="3"/>
                <w:sz w:val="24"/>
                <w:szCs w:val="24"/>
                <w:lang w:val="en-US" w:bidi="en-US"/>
              </w:rPr>
              <w:t>занятия</w:t>
            </w:r>
            <w:proofErr w:type="spellEnd"/>
            <w:r w:rsidRPr="005D1303">
              <w:rPr>
                <w:rFonts w:ascii="Times New Roman" w:eastAsia="Andale Sans UI" w:hAnsi="Times New Roman" w:cs="Tahoma"/>
                <w:b/>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b/>
                <w:kern w:val="3"/>
                <w:sz w:val="24"/>
                <w:szCs w:val="24"/>
                <w:lang w:val="en-US" w:bidi="en-US"/>
              </w:rPr>
            </w:pPr>
            <w:proofErr w:type="spellStart"/>
            <w:r w:rsidRPr="005D1303">
              <w:rPr>
                <w:rFonts w:ascii="Times New Roman" w:eastAsia="Andale Sans UI" w:hAnsi="Times New Roman" w:cs="Tahoma"/>
                <w:b/>
                <w:kern w:val="3"/>
                <w:sz w:val="24"/>
                <w:szCs w:val="24"/>
                <w:lang w:val="en-US" w:bidi="en-US"/>
              </w:rPr>
              <w:t>Предварительная</w:t>
            </w:r>
            <w:proofErr w:type="spellEnd"/>
            <w:r w:rsidRPr="005D1303">
              <w:rPr>
                <w:rFonts w:ascii="Times New Roman" w:eastAsia="Andale Sans UI" w:hAnsi="Times New Roman" w:cs="Tahoma"/>
                <w:b/>
                <w:kern w:val="3"/>
                <w:sz w:val="24"/>
                <w:szCs w:val="24"/>
                <w:lang w:val="en-US" w:bidi="en-US"/>
              </w:rPr>
              <w:t xml:space="preserve"> </w:t>
            </w:r>
            <w:proofErr w:type="spellStart"/>
            <w:r w:rsidRPr="005D1303">
              <w:rPr>
                <w:rFonts w:ascii="Times New Roman" w:eastAsia="Andale Sans UI" w:hAnsi="Times New Roman" w:cs="Tahoma"/>
                <w:b/>
                <w:kern w:val="3"/>
                <w:sz w:val="24"/>
                <w:szCs w:val="24"/>
                <w:lang w:val="en-US" w:bidi="en-US"/>
              </w:rPr>
              <w:t>работа</w:t>
            </w:r>
            <w:proofErr w:type="spellEnd"/>
            <w:r w:rsidRPr="005D1303">
              <w:rPr>
                <w:rFonts w:ascii="Times New Roman" w:eastAsia="Andale Sans UI" w:hAnsi="Times New Roman" w:cs="Tahoma"/>
                <w:b/>
                <w:kern w:val="3"/>
                <w:sz w:val="24"/>
                <w:szCs w:val="24"/>
                <w:lang w:val="en-US" w:bidi="en-US"/>
              </w:rPr>
              <w:t>.</w:t>
            </w:r>
          </w:p>
        </w:tc>
      </w:tr>
      <w:tr w:rsidR="00271827" w:rsidRPr="005D1303" w:rsidTr="001C3193">
        <w:trPr>
          <w:cantSplit/>
          <w:trHeight w:hRule="exact" w:val="2275"/>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0" w:vert="1" w:vertCompress="1"/>
              </w:rPr>
            </w:pPr>
            <w:proofErr w:type="spellStart"/>
            <w:r w:rsidRPr="005D1303">
              <w:rPr>
                <w:rFonts w:ascii="Times New Roman" w:eastAsia="Andale Sans UI" w:hAnsi="Times New Roman" w:cs="Tahoma"/>
                <w:b/>
                <w:kern w:val="3"/>
                <w:sz w:val="24"/>
                <w:szCs w:val="24"/>
                <w:lang w:val="en-US" w:bidi="en-US"/>
                <w:eastAsianLayout w:id="1402731010" w:vert="1" w:vertCompress="1"/>
              </w:rPr>
              <w:t>Сентябрь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Мой</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веселый</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звонкий</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мяч</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умения у детей   раскатывать шар круговыми движениями ладоней;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-развитию  кистей рук, мелкой моторики;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-воспитанию интереса у детей к лепке как виду </w:t>
            </w:r>
            <w:proofErr w:type="spellStart"/>
            <w:r w:rsidRPr="005D1303">
              <w:rPr>
                <w:rFonts w:ascii="Times New Roman" w:eastAsia="Andale Sans UI" w:hAnsi="Times New Roman" w:cs="Tahoma"/>
                <w:kern w:val="3"/>
                <w:sz w:val="24"/>
                <w:szCs w:val="24"/>
                <w:lang w:bidi="en-US"/>
              </w:rPr>
              <w:t>изо-деятельности</w:t>
            </w:r>
            <w:proofErr w:type="spellEnd"/>
            <w:r w:rsidRPr="005D1303">
              <w:rPr>
                <w:rFonts w:ascii="Times New Roman" w:eastAsia="Andale Sans UI" w:hAnsi="Times New Roman" w:cs="Tahoma"/>
                <w:kern w:val="3"/>
                <w:sz w:val="24"/>
                <w:szCs w:val="24"/>
                <w:lang w:bidi="en-US"/>
              </w:rPr>
              <w:t>, позволяющему создавать объёмные изображения (как настоящие, с которыми можно играть).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Подвижные игры с мячом. Рассматривание разных мячей. Обследование теннисного мяча с целью тактильного ощущения и восприятия формы.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w:t>
            </w:r>
          </w:p>
        </w:tc>
      </w:tr>
      <w:tr w:rsidR="00271827" w:rsidRPr="005D1303" w:rsidTr="001C3193">
        <w:trPr>
          <w:cantSplit/>
          <w:trHeight w:hRule="exact" w:val="1996"/>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1" w:vert="1" w:vertCompress="1"/>
              </w:rPr>
            </w:pPr>
            <w:r w:rsidRPr="005D1303">
              <w:rPr>
                <w:rFonts w:ascii="Times New Roman" w:eastAsia="Andale Sans UI" w:hAnsi="Times New Roman" w:cs="Tahoma"/>
                <w:b/>
                <w:kern w:val="3"/>
                <w:sz w:val="24"/>
                <w:szCs w:val="24"/>
                <w:lang w:bidi="en-US"/>
                <w:eastAsianLayout w:id="1402731011"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11" w:vert="1" w:vertCompress="1"/>
              </w:rPr>
              <w:t>Сентябрь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Ягодки</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на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тарелочке</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шар, показать возможность преобразования шара в диск;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глазомера, мелкой  моторики,  чувства формы;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созданию пластической композиции.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иллюстраций «Ягоды», лепка предметов округлой формы.</w:t>
            </w:r>
          </w:p>
        </w:tc>
      </w:tr>
      <w:tr w:rsidR="00271827" w:rsidRPr="005D1303" w:rsidTr="001C3193">
        <w:trPr>
          <w:cantSplit/>
          <w:trHeight w:hRule="exact" w:val="4121"/>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2" w:vert="1" w:vertCompress="1"/>
              </w:rPr>
            </w:pPr>
            <w:proofErr w:type="spellStart"/>
            <w:r w:rsidRPr="005D1303">
              <w:rPr>
                <w:rFonts w:ascii="Times New Roman" w:eastAsia="Andale Sans UI" w:hAnsi="Times New Roman" w:cs="Tahoma"/>
                <w:b/>
                <w:kern w:val="3"/>
                <w:sz w:val="24"/>
                <w:szCs w:val="24"/>
                <w:lang w:val="en-US" w:bidi="en-US"/>
                <w:eastAsianLayout w:id="1402731012" w:vert="1" w:vertCompress="1"/>
              </w:rPr>
              <w:lastRenderedPageBreak/>
              <w:t>Октябрь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Репка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на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грядке</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-развитию  интереса у детей  к созданию образов по мотивам знакомых сказок;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репку; создавать основную форму способом раскатывания шара круговыми движениями ладоней, слегка сплющивать и оттягивать хвостик, моделировать листья и прикреплять к основной форме. Показать возможность создания композиции на бруске пластилина (грядке);</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способа зрительного и тактильного обследования знакомых предметов;</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созданию образа репки.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Чтение русской народной сказки «Репка», беседа по её содержанию</w:t>
            </w:r>
            <w:proofErr w:type="gramStart"/>
            <w:r w:rsidRPr="005D1303">
              <w:rPr>
                <w:rFonts w:ascii="Times New Roman" w:eastAsia="Andale Sans UI" w:hAnsi="Times New Roman" w:cs="Tahoma"/>
                <w:kern w:val="3"/>
                <w:sz w:val="24"/>
                <w:szCs w:val="24"/>
                <w:lang w:bidi="en-US"/>
              </w:rPr>
              <w:t xml:space="preserve"> .</w:t>
            </w:r>
            <w:proofErr w:type="gramEnd"/>
            <w:r w:rsidRPr="005D1303">
              <w:rPr>
                <w:rFonts w:ascii="Times New Roman" w:eastAsia="Andale Sans UI" w:hAnsi="Times New Roman" w:cs="Tahoma"/>
                <w:kern w:val="3"/>
                <w:sz w:val="24"/>
                <w:szCs w:val="24"/>
                <w:lang w:bidi="en-US"/>
              </w:rPr>
              <w:t>Дидактическая игра «Чудесный мешочек» Рассматривание овощей, знакомство с репкой, обследование (форма, цвет, вкус).Подготовка основы для будущей   коллективной композиции «Дедушкин огород».</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w:t>
            </w:r>
          </w:p>
        </w:tc>
      </w:tr>
      <w:tr w:rsidR="00271827" w:rsidRPr="005D1303" w:rsidTr="001C3193">
        <w:trPr>
          <w:cantSplit/>
          <w:trHeight w:hRule="exact" w:val="2834"/>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3" w:vert="1" w:vertCompress="1"/>
              </w:rPr>
            </w:pPr>
            <w:proofErr w:type="spellStart"/>
            <w:r w:rsidRPr="005D1303">
              <w:rPr>
                <w:rFonts w:ascii="Times New Roman" w:eastAsia="Andale Sans UI" w:hAnsi="Times New Roman" w:cs="Tahoma"/>
                <w:b/>
                <w:kern w:val="3"/>
                <w:sz w:val="24"/>
                <w:szCs w:val="24"/>
                <w:lang w:val="en-US" w:bidi="en-US"/>
                <w:eastAsianLayout w:id="1402731013" w:vert="1" w:vertCompress="1"/>
              </w:rPr>
              <w:t>Октябрь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Мышка</w:t>
            </w:r>
            <w:proofErr w:type="spellEnd"/>
            <w:r w:rsidRPr="005D1303">
              <w:rPr>
                <w:rFonts w:ascii="Times New Roman" w:eastAsia="Andale Sans UI" w:hAnsi="Times New Roman" w:cs="Tahoma"/>
                <w:kern w:val="3"/>
                <w:sz w:val="24"/>
                <w:szCs w:val="24"/>
                <w:lang w:val="en-US" w:bidi="en-US"/>
              </w:rPr>
              <w:t xml:space="preserve"> – </w:t>
            </w:r>
            <w:proofErr w:type="spellStart"/>
            <w:r w:rsidRPr="005D1303">
              <w:rPr>
                <w:rFonts w:ascii="Times New Roman" w:eastAsia="Andale Sans UI" w:hAnsi="Times New Roman" w:cs="Tahoma"/>
                <w:kern w:val="3"/>
                <w:sz w:val="24"/>
                <w:szCs w:val="24"/>
                <w:lang w:val="en-US" w:bidi="en-US"/>
              </w:rPr>
              <w:t>норушка</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мышку на основе конусообразной или яйцевидной формы (по выбору педагога); показу  способа  создания выразительного образа: заострение мордочки, использование материала (для ушек – семечек, для хвостика - верёвочек, для глаз - бусинок или бисера);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и мелкой  моторики;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отображению представлений о сказочных героях пластическими средствами.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Чтение русской народной сказки «Репка», беседа по её содержанию. Рассматривание овощей, обследование (цвет, форма, вкус). Дидактические игры «Чудесный мешочек», «Угадай на вкус». Моделирование репок из пластилина на занятии по лепке. Подготовка (вырезание) силуэта репки воспитателем.</w:t>
            </w:r>
          </w:p>
        </w:tc>
      </w:tr>
      <w:tr w:rsidR="00271827" w:rsidRPr="005D1303" w:rsidTr="001C3193">
        <w:trPr>
          <w:cantSplit/>
          <w:trHeight w:hRule="exact" w:val="3412"/>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kern w:val="3"/>
                <w:sz w:val="24"/>
                <w:szCs w:val="24"/>
                <w:lang w:val="en-US" w:bidi="en-US"/>
                <w:eastAsianLayout w:id="1402731014" w:vert="1" w:vertCompress="1"/>
              </w:rPr>
            </w:pPr>
            <w:proofErr w:type="spellStart"/>
            <w:r w:rsidRPr="005D1303">
              <w:rPr>
                <w:rFonts w:ascii="Times New Roman" w:eastAsia="Andale Sans UI" w:hAnsi="Times New Roman" w:cs="Tahoma"/>
                <w:b/>
                <w:kern w:val="3"/>
                <w:sz w:val="24"/>
                <w:szCs w:val="24"/>
                <w:lang w:val="en-US" w:bidi="en-US"/>
                <w:eastAsianLayout w:id="1402731014" w:vert="1" w:vertCompress="1"/>
              </w:rPr>
              <w:lastRenderedPageBreak/>
              <w:t>Октябрь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«Грибы на пенечке»</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w:t>
            </w:r>
            <w:proofErr w:type="spellStart"/>
            <w:r w:rsidRPr="005D1303">
              <w:rPr>
                <w:rFonts w:ascii="Times New Roman" w:eastAsia="Andale Sans UI" w:hAnsi="Times New Roman" w:cs="Tahoma"/>
                <w:kern w:val="3"/>
                <w:sz w:val="24"/>
                <w:szCs w:val="24"/>
                <w:lang w:bidi="en-US"/>
              </w:rPr>
              <w:t>коллект-я</w:t>
            </w:r>
            <w:proofErr w:type="spellEnd"/>
            <w:r w:rsidRPr="005D1303">
              <w:rPr>
                <w:rFonts w:ascii="Times New Roman" w:eastAsia="Andale Sans UI" w:hAnsi="Times New Roman" w:cs="Tahoma"/>
                <w:kern w:val="3"/>
                <w:sz w:val="24"/>
                <w:szCs w:val="24"/>
                <w:lang w:bidi="en-US"/>
              </w:rPr>
              <w:t xml:space="preserve"> </w:t>
            </w:r>
            <w:proofErr w:type="spellStart"/>
            <w:r w:rsidRPr="005D1303">
              <w:rPr>
                <w:rFonts w:ascii="Times New Roman" w:eastAsia="Andale Sans UI" w:hAnsi="Times New Roman" w:cs="Tahoma"/>
                <w:kern w:val="3"/>
                <w:sz w:val="24"/>
                <w:szCs w:val="24"/>
                <w:lang w:bidi="en-US"/>
              </w:rPr>
              <w:t>композ-я</w:t>
            </w:r>
            <w:proofErr w:type="spellEnd"/>
            <w:r w:rsidRPr="005D1303">
              <w:rPr>
                <w:rFonts w:ascii="Times New Roman" w:eastAsia="Andale Sans UI" w:hAnsi="Times New Roman" w:cs="Tahoma"/>
                <w:kern w:val="3"/>
                <w:sz w:val="24"/>
                <w:szCs w:val="24"/>
                <w:lang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грибы конструктивным способом из двух-трёх частей (ножка, шляпка, мох); показу приёмы моделирования шляпки гриба: раскатывание шара и сплющивание в форму пряника или диска; обращая  внимание на необходимость прочного и аккуратного соединения частей,  интереса к созданию коллективной композиции «Грибы на пенёчке»;</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способности к образованию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любознательности</w:t>
            </w:r>
            <w:proofErr w:type="spell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аккуратности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bidi="en-US"/>
              </w:rPr>
              <w:t xml:space="preserve">Беседа о грибах. Рассматривание изображений грибов. Уточнение представления о строении грибов (ножка и шляпка), поиск аналогий (зонтик, настольная лампа). </w:t>
            </w:r>
            <w:proofErr w:type="spellStart"/>
            <w:r w:rsidRPr="005D1303">
              <w:rPr>
                <w:rFonts w:ascii="Times New Roman" w:eastAsia="Andale Sans UI" w:hAnsi="Times New Roman" w:cs="Tahoma"/>
                <w:kern w:val="3"/>
                <w:sz w:val="24"/>
                <w:szCs w:val="24"/>
                <w:lang w:val="en-US" w:bidi="en-US"/>
              </w:rPr>
              <w:t>Подготовка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основы</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для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коллективной</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композиции</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настоящий</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
        </w:tc>
      </w:tr>
      <w:tr w:rsidR="00271827" w:rsidRPr="005D1303" w:rsidTr="001C3193">
        <w:trPr>
          <w:cantSplit/>
          <w:trHeight w:hRule="exact" w:val="1530"/>
        </w:trPr>
        <w:tc>
          <w:tcPr>
            <w:tcW w:w="0" w:type="auto"/>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bCs/>
                <w:color w:val="000000"/>
                <w:kern w:val="3"/>
                <w:sz w:val="24"/>
                <w:szCs w:val="24"/>
                <w:lang w:bidi="en-US"/>
                <w:eastAsianLayout w:id="1402731015" w:vert="1" w:vertCompress="1"/>
              </w:rPr>
            </w:pPr>
            <w:r w:rsidRPr="005D1303">
              <w:rPr>
                <w:rFonts w:ascii="Times New Roman" w:eastAsia="Andale Sans UI" w:hAnsi="Times New Roman" w:cs="Tahoma"/>
                <w:b/>
                <w:bCs/>
                <w:color w:val="000000"/>
                <w:kern w:val="3"/>
                <w:sz w:val="24"/>
                <w:szCs w:val="24"/>
                <w:lang w:bidi="en-US"/>
                <w:eastAsianLayout w:id="1402731015" w:vert="1" w:vertCompress="1"/>
              </w:rPr>
              <w:t>Ноябрь</w:t>
            </w:r>
          </w:p>
        </w:tc>
        <w:tc>
          <w:tcPr>
            <w:tcW w:w="0" w:type="auto"/>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bidi="en-US"/>
              </w:rPr>
              <w:t>Лямба</w:t>
            </w:r>
            <w:proofErr w:type="spellEnd"/>
            <w:r w:rsidRPr="005D1303">
              <w:rPr>
                <w:rFonts w:ascii="Times New Roman" w:eastAsia="Andale Sans UI" w:hAnsi="Times New Roman" w:cs="Tahoma"/>
                <w:kern w:val="3"/>
                <w:sz w:val="24"/>
                <w:szCs w:val="24"/>
                <w:lang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bidi="en-US"/>
              </w:rPr>
              <w:t>(по мотивам сказки)</w:t>
            </w:r>
          </w:p>
        </w:tc>
        <w:tc>
          <w:tcPr>
            <w:tcW w:w="0" w:type="auto"/>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способности лепить фантазийные существа по мотивам литературного образа;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образного мышления, творческого воображения.</w:t>
            </w:r>
          </w:p>
        </w:tc>
        <w:tc>
          <w:tcPr>
            <w:tcW w:w="0" w:type="auto"/>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Чтение сказк</w:t>
            </w:r>
            <w:proofErr w:type="gramStart"/>
            <w:r w:rsidRPr="005D1303">
              <w:rPr>
                <w:rFonts w:ascii="Times New Roman" w:eastAsia="Andale Sans UI" w:hAnsi="Times New Roman" w:cs="Tahoma"/>
                <w:kern w:val="3"/>
                <w:sz w:val="24"/>
                <w:szCs w:val="24"/>
                <w:lang w:bidi="en-US"/>
              </w:rPr>
              <w:t>и-</w:t>
            </w:r>
            <w:proofErr w:type="gramEnd"/>
            <w:r w:rsidRPr="005D1303">
              <w:rPr>
                <w:rFonts w:ascii="Times New Roman" w:eastAsia="Andale Sans UI" w:hAnsi="Times New Roman" w:cs="Tahoma"/>
                <w:kern w:val="3"/>
                <w:sz w:val="24"/>
                <w:szCs w:val="24"/>
                <w:lang w:bidi="en-US"/>
              </w:rPr>
              <w:t xml:space="preserve"> крошки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В.Кротова. Рассматривание сюжетных картин.</w:t>
            </w:r>
          </w:p>
        </w:tc>
      </w:tr>
      <w:tr w:rsidR="00271827" w:rsidRPr="005D1303" w:rsidTr="001C3193">
        <w:trPr>
          <w:cantSplit/>
          <w:trHeight w:hRule="exact" w:val="3915"/>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6" w:vert="1" w:vertCompress="1"/>
              </w:rPr>
            </w:pPr>
            <w:proofErr w:type="spellStart"/>
            <w:r w:rsidRPr="005D1303">
              <w:rPr>
                <w:rFonts w:ascii="Times New Roman" w:eastAsia="Andale Sans UI" w:hAnsi="Times New Roman" w:cs="Tahoma"/>
                <w:b/>
                <w:kern w:val="3"/>
                <w:sz w:val="24"/>
                <w:szCs w:val="24"/>
                <w:lang w:val="en-US" w:bidi="en-US"/>
                <w:eastAsianLayout w:id="1402731016" w:vert="1" w:vertCompress="1"/>
              </w:rPr>
              <w:t>Ноябрь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Сороконожка</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-продолжению формированию  умения у детей  лепить выразительные образы живых существ по мотивам стихотворения; разнообразию и обогащению способа лепки на основе цилиндра: раскатывать прямыми движениями ладоней длинные столбики, видоизменять форму – изгибать, закручивать, передовая движение, дополнять мелкими деталями; показу сходство пластических образов, созданных из комка бумаги и солёного теста (или глины, пластилина);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наглядно – образного мышления, творческого воображения;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proofErr w:type="gram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любознательности</w:t>
            </w:r>
            <w:proofErr w:type="spell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аккуратности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изображения сороконожки. Экспериментирование с пластическими материалами. Лепка реалистических (мышка) и  фантазийных (</w:t>
            </w:r>
            <w:proofErr w:type="spellStart"/>
            <w:r w:rsidRPr="005D1303">
              <w:rPr>
                <w:rFonts w:ascii="Times New Roman" w:eastAsia="Andale Sans UI" w:hAnsi="Times New Roman" w:cs="Tahoma"/>
                <w:kern w:val="3"/>
                <w:sz w:val="24"/>
                <w:szCs w:val="24"/>
                <w:lang w:bidi="en-US"/>
              </w:rPr>
              <w:t>Лямба</w:t>
            </w:r>
            <w:proofErr w:type="spellEnd"/>
            <w:r w:rsidRPr="005D1303">
              <w:rPr>
                <w:rFonts w:ascii="Times New Roman" w:eastAsia="Andale Sans UI" w:hAnsi="Times New Roman" w:cs="Tahoma"/>
                <w:kern w:val="3"/>
                <w:sz w:val="24"/>
                <w:szCs w:val="24"/>
                <w:lang w:bidi="en-US"/>
              </w:rPr>
              <w:t>) существ по мотивам литературного образа.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w:t>
            </w:r>
          </w:p>
        </w:tc>
      </w:tr>
      <w:tr w:rsidR="00271827" w:rsidRPr="005D1303" w:rsidTr="001C3193">
        <w:trPr>
          <w:cantSplit/>
          <w:trHeight w:hRule="exact" w:val="2278"/>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7" w:vert="1" w:vertCompress="1"/>
              </w:rPr>
            </w:pPr>
            <w:proofErr w:type="spellStart"/>
            <w:r w:rsidRPr="005D1303">
              <w:rPr>
                <w:rFonts w:ascii="Times New Roman" w:eastAsia="Andale Sans UI" w:hAnsi="Times New Roman" w:cs="Tahoma"/>
                <w:b/>
                <w:kern w:val="3"/>
                <w:sz w:val="24"/>
                <w:szCs w:val="24"/>
                <w:lang w:val="en-US" w:bidi="en-US"/>
                <w:eastAsianLayout w:id="1402731017" w:vert="1" w:vertCompress="1"/>
              </w:rPr>
              <w:lastRenderedPageBreak/>
              <w:t>Ноябрь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r w:rsidRPr="005D1303">
              <w:rPr>
                <w:rFonts w:ascii="Times New Roman" w:eastAsia="Andale Sans UI" w:hAnsi="Times New Roman" w:cs="Tahoma"/>
                <w:kern w:val="3"/>
                <w:sz w:val="24"/>
                <w:szCs w:val="24"/>
                <w:lang w:bidi="en-US"/>
              </w:rPr>
              <w:t>Лесной магазин»</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героев стихотворения — лесных звере</w:t>
            </w:r>
            <w:proofErr w:type="gramStart"/>
            <w:r w:rsidRPr="005D1303">
              <w:rPr>
                <w:rFonts w:ascii="Times New Roman" w:eastAsia="Andale Sans UI" w:hAnsi="Times New Roman" w:cs="Tahoma"/>
                <w:kern w:val="3"/>
                <w:sz w:val="24"/>
                <w:szCs w:val="24"/>
                <w:lang w:bidi="en-US"/>
              </w:rPr>
              <w:t>й-</w:t>
            </w:r>
            <w:proofErr w:type="gramEnd"/>
            <w:r w:rsidRPr="005D1303">
              <w:rPr>
                <w:rFonts w:ascii="Times New Roman" w:eastAsia="Andale Sans UI" w:hAnsi="Times New Roman" w:cs="Tahoma"/>
                <w:kern w:val="3"/>
                <w:sz w:val="24"/>
                <w:szCs w:val="24"/>
                <w:lang w:bidi="en-US"/>
              </w:rPr>
              <w:t xml:space="preserve"> комбинированным способом (по представлению);</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умения составлять коллективную композицию;</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желания радоваться результатами своего труда</w:t>
            </w:r>
            <w:proofErr w:type="gramStart"/>
            <w:r w:rsidRPr="005D1303">
              <w:rPr>
                <w:rFonts w:ascii="Times New Roman" w:eastAsia="Andale Sans UI" w:hAnsi="Times New Roman" w:cs="Tahoma"/>
                <w:kern w:val="3"/>
                <w:sz w:val="24"/>
                <w:szCs w:val="24"/>
                <w:lang w:bidi="en-US"/>
              </w:rPr>
              <w:t xml:space="preserve"> .</w:t>
            </w:r>
            <w:proofErr w:type="gram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Чтение стихотворений о лесных </w:t>
            </w:r>
            <w:proofErr w:type="gramStart"/>
            <w:r w:rsidRPr="005D1303">
              <w:rPr>
                <w:rFonts w:ascii="Times New Roman" w:eastAsia="Andale Sans UI" w:hAnsi="Times New Roman" w:cs="Tahoma"/>
                <w:kern w:val="3"/>
                <w:sz w:val="24"/>
                <w:szCs w:val="24"/>
                <w:lang w:bidi="en-US"/>
              </w:rPr>
              <w:t>зверятах</w:t>
            </w:r>
            <w:proofErr w:type="gramEnd"/>
            <w:r w:rsidRPr="005D1303">
              <w:rPr>
                <w:rFonts w:ascii="Times New Roman" w:eastAsia="Andale Sans UI" w:hAnsi="Times New Roman" w:cs="Tahoma"/>
                <w:kern w:val="3"/>
                <w:sz w:val="24"/>
                <w:szCs w:val="24"/>
                <w:lang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3673"/>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8" w:vert="1" w:vertCompress="1"/>
              </w:rPr>
            </w:pPr>
            <w:r w:rsidRPr="005D1303">
              <w:rPr>
                <w:rFonts w:ascii="Times New Roman" w:eastAsia="Andale Sans UI" w:hAnsi="Times New Roman" w:cs="Tahoma"/>
                <w:b/>
                <w:kern w:val="3"/>
                <w:sz w:val="24"/>
                <w:szCs w:val="24"/>
                <w:lang w:bidi="en-US"/>
                <w:eastAsianLayout w:id="1402731018"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18" w:vert="1" w:vertCompress="1"/>
              </w:rPr>
              <w:t>Декабрь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Новогодние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игрушки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-показу  разнообразия форм игрушек: округлы</w:t>
            </w:r>
            <w:proofErr w:type="gramStart"/>
            <w:r w:rsidRPr="005D1303">
              <w:rPr>
                <w:rFonts w:ascii="Times New Roman" w:eastAsia="Andale Sans UI" w:hAnsi="Times New Roman" w:cs="Tahoma"/>
                <w:kern w:val="3"/>
                <w:sz w:val="24"/>
                <w:szCs w:val="24"/>
                <w:lang w:bidi="en-US"/>
              </w:rPr>
              <w:t>е(</w:t>
            </w:r>
            <w:proofErr w:type="gramEnd"/>
            <w:r w:rsidRPr="005D1303">
              <w:rPr>
                <w:rFonts w:ascii="Times New Roman" w:eastAsia="Andale Sans UI" w:hAnsi="Times New Roman" w:cs="Tahoma"/>
                <w:kern w:val="3"/>
                <w:sz w:val="24"/>
                <w:szCs w:val="24"/>
                <w:lang w:bidi="en-US"/>
              </w:rPr>
              <w:t xml:space="preserve">яблоко, ягодка, мандарин, шар, печенье), конусообразные (шишка, сосулька, морковка), спиралевидные (улитка, крендель, бублик); активизированию  освоенных    способов  лепки и приёмы оформления поделок (раскатывание округлых форм, соединение деталей, сплющивание, </w:t>
            </w:r>
            <w:proofErr w:type="spellStart"/>
            <w:r w:rsidRPr="005D1303">
              <w:rPr>
                <w:rFonts w:ascii="Times New Roman" w:eastAsia="Andale Sans UI" w:hAnsi="Times New Roman" w:cs="Tahoma"/>
                <w:kern w:val="3"/>
                <w:sz w:val="24"/>
                <w:szCs w:val="24"/>
                <w:lang w:bidi="en-US"/>
              </w:rPr>
              <w:t>прищипывание</w:t>
            </w:r>
            <w:proofErr w:type="spellEnd"/>
            <w:r w:rsidRPr="005D1303">
              <w:rPr>
                <w:rFonts w:ascii="Times New Roman" w:eastAsia="Andale Sans UI" w:hAnsi="Times New Roman" w:cs="Tahoma"/>
                <w:kern w:val="3"/>
                <w:sz w:val="24"/>
                <w:szCs w:val="24"/>
                <w:lang w:bidi="en-US"/>
              </w:rPr>
              <w:t>, вдавливание, нанесение отпечатков);</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пропорций, глазомера, согласованности  в работе обеих рук;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желания радоваться результатами своего труда.</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Беседа о предстоящем празднике, рассматривание изображений нарядной ёлки. Работа с семьёй.  </w:t>
            </w:r>
            <w:proofErr w:type="gramStart"/>
            <w:r w:rsidRPr="005D1303">
              <w:rPr>
                <w:rFonts w:ascii="Times New Roman" w:eastAsia="Andale Sans UI" w:hAnsi="Times New Roman" w:cs="Tahoma"/>
                <w:kern w:val="3"/>
                <w:sz w:val="24"/>
                <w:szCs w:val="24"/>
                <w:lang w:bidi="en-US"/>
              </w:rPr>
              <w:t>Предложить мамам и бабушкам провести вместе с детьми кулинарные опыты с тестом (замесить, раскатать, вырезать формочки, полепить руками любые фигурки по желанию ребёнка</w:t>
            </w:r>
            <w:proofErr w:type="gramEnd"/>
          </w:p>
        </w:tc>
      </w:tr>
      <w:tr w:rsidR="00271827" w:rsidRPr="005D1303" w:rsidTr="001C3193">
        <w:trPr>
          <w:cantSplit/>
          <w:trHeight w:hRule="exact" w:val="2220"/>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9" w:vert="1" w:vertCompress="1"/>
              </w:rPr>
            </w:pPr>
            <w:r w:rsidRPr="005D1303">
              <w:rPr>
                <w:rFonts w:ascii="Times New Roman" w:eastAsia="Andale Sans UI" w:hAnsi="Times New Roman" w:cs="Tahoma"/>
                <w:b/>
                <w:kern w:val="3"/>
                <w:sz w:val="24"/>
                <w:szCs w:val="24"/>
                <w:lang w:bidi="en-US"/>
                <w:eastAsianLayout w:id="1402731019" w:vert="1" w:vertCompress="1"/>
              </w:rPr>
              <w:t xml:space="preserve">       Январь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«Я </w:t>
            </w:r>
            <w:proofErr w:type="spellStart"/>
            <w:r w:rsidRPr="005D1303">
              <w:rPr>
                <w:rFonts w:ascii="Times New Roman" w:eastAsia="Andale Sans UI" w:hAnsi="Times New Roman" w:cs="Tahoma"/>
                <w:kern w:val="3"/>
                <w:sz w:val="24"/>
                <w:szCs w:val="24"/>
                <w:lang w:val="en-US" w:bidi="en-US"/>
              </w:rPr>
              <w:t>пеку</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пеку</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пеку</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угощение для кукол из соленого теста или сдобного, показу разнообразных форм мучных изделий;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пропорций, согласованности в работе обеих рук;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воспитанию интереса к лепке как виду </w:t>
            </w:r>
            <w:proofErr w:type="spellStart"/>
            <w:r w:rsidRPr="005D1303">
              <w:rPr>
                <w:rFonts w:ascii="Times New Roman" w:eastAsia="Andale Sans UI" w:hAnsi="Times New Roman" w:cs="Tahoma"/>
                <w:kern w:val="3"/>
                <w:sz w:val="24"/>
                <w:szCs w:val="24"/>
                <w:lang w:bidi="en-US"/>
              </w:rPr>
              <w:t>изо-деятельности</w:t>
            </w:r>
            <w:proofErr w:type="spellEnd"/>
            <w:r w:rsidRPr="005D1303">
              <w:rPr>
                <w:rFonts w:ascii="Times New Roman" w:eastAsia="Andale Sans UI" w:hAnsi="Times New Roman" w:cs="Tahoma"/>
                <w:kern w:val="3"/>
                <w:sz w:val="24"/>
                <w:szCs w:val="24"/>
                <w:lang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roofErr w:type="spellStart"/>
            <w:r w:rsidRPr="005D1303">
              <w:rPr>
                <w:rFonts w:ascii="Times New Roman" w:eastAsia="Andale Sans UI" w:hAnsi="Times New Roman" w:cs="Tahoma"/>
                <w:kern w:val="3"/>
                <w:sz w:val="24"/>
                <w:szCs w:val="24"/>
                <w:lang w:val="en-US" w:bidi="en-US"/>
              </w:rPr>
              <w:t>Свободное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экспериментирование</w:t>
            </w:r>
            <w:proofErr w:type="spellEnd"/>
            <w:r w:rsidRPr="005D1303">
              <w:rPr>
                <w:rFonts w:ascii="Times New Roman" w:eastAsia="Andale Sans UI" w:hAnsi="Times New Roman" w:cs="Tahoma"/>
                <w:kern w:val="3"/>
                <w:sz w:val="24"/>
                <w:szCs w:val="24"/>
                <w:lang w:val="en-US" w:bidi="en-US"/>
              </w:rPr>
              <w:t xml:space="preserve"> с </w:t>
            </w:r>
            <w:proofErr w:type="spellStart"/>
            <w:r w:rsidRPr="005D1303">
              <w:rPr>
                <w:rFonts w:ascii="Times New Roman" w:eastAsia="Andale Sans UI" w:hAnsi="Times New Roman" w:cs="Tahoma"/>
                <w:kern w:val="3"/>
                <w:sz w:val="24"/>
                <w:szCs w:val="24"/>
                <w:lang w:val="en-US" w:bidi="en-US"/>
              </w:rPr>
              <w:t>тестом</w:t>
            </w:r>
            <w:proofErr w:type="spellEnd"/>
            <w:r w:rsidRPr="005D1303">
              <w:rPr>
                <w:rFonts w:ascii="Times New Roman" w:eastAsia="Andale Sans UI" w:hAnsi="Times New Roman" w:cs="Tahoma"/>
                <w:kern w:val="3"/>
                <w:sz w:val="24"/>
                <w:szCs w:val="24"/>
                <w:lang w:val="en-US" w:bidi="en-US"/>
              </w:rPr>
              <w:t>.</w:t>
            </w:r>
          </w:p>
        </w:tc>
      </w:tr>
      <w:tr w:rsidR="00271827" w:rsidRPr="005D1303" w:rsidTr="001C3193">
        <w:trPr>
          <w:cantSplit/>
          <w:trHeight w:hRule="exact" w:val="2220"/>
        </w:trPr>
        <w:tc>
          <w:tcPr>
            <w:tcW w:w="0" w:type="auto"/>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20" w:vert="1" w:vertCompress="1"/>
              </w:rPr>
            </w:pPr>
            <w:r w:rsidRPr="005D1303">
              <w:rPr>
                <w:rFonts w:ascii="Times New Roman" w:eastAsia="Andale Sans UI" w:hAnsi="Times New Roman" w:cs="Tahoma"/>
                <w:b/>
                <w:kern w:val="3"/>
                <w:sz w:val="24"/>
                <w:szCs w:val="24"/>
                <w:lang w:bidi="en-US"/>
                <w:eastAsianLayout w:id="1402731020" w:vert="1" w:vertCompress="1"/>
              </w:rPr>
              <w:lastRenderedPageBreak/>
              <w:t>Январь</w:t>
            </w:r>
          </w:p>
        </w:tc>
        <w:tc>
          <w:tcPr>
            <w:tcW w:w="0" w:type="auto"/>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Бублики-баранки</w:t>
            </w:r>
            <w:proofErr w:type="spellEnd"/>
            <w:r w:rsidRPr="005D1303">
              <w:rPr>
                <w:rFonts w:ascii="Times New Roman" w:eastAsia="Andale Sans UI" w:hAnsi="Times New Roman" w:cs="Tahoma"/>
                <w:kern w:val="3"/>
                <w:sz w:val="24"/>
                <w:szCs w:val="24"/>
                <w:lang w:val="en-US" w:bidi="en-US"/>
              </w:rPr>
              <w:t>».</w:t>
            </w:r>
          </w:p>
        </w:tc>
        <w:tc>
          <w:tcPr>
            <w:tcW w:w="0" w:type="auto"/>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раскатывать столбики разной длины и толщины и замыкать в кольцо; показу вариантов оформления лепных издели</w:t>
            </w:r>
            <w:proofErr w:type="gramStart"/>
            <w:r w:rsidRPr="005D1303">
              <w:rPr>
                <w:rFonts w:ascii="Times New Roman" w:eastAsia="Andale Sans UI" w:hAnsi="Times New Roman" w:cs="Tahoma"/>
                <w:kern w:val="3"/>
                <w:sz w:val="24"/>
                <w:szCs w:val="24"/>
                <w:lang w:bidi="en-US"/>
              </w:rPr>
              <w:t>й(</w:t>
            </w:r>
            <w:proofErr w:type="gramEnd"/>
            <w:r w:rsidRPr="005D1303">
              <w:rPr>
                <w:rFonts w:ascii="Times New Roman" w:eastAsia="Andale Sans UI" w:hAnsi="Times New Roman" w:cs="Tahoma"/>
                <w:kern w:val="3"/>
                <w:sz w:val="24"/>
                <w:szCs w:val="24"/>
                <w:lang w:bidi="en-US"/>
              </w:rPr>
              <w:t xml:space="preserve"> п</w:t>
            </w:r>
            <w:r w:rsidR="00511BF9">
              <w:rPr>
                <w:rFonts w:ascii="Times New Roman" w:eastAsia="Andale Sans UI" w:hAnsi="Times New Roman" w:cs="Tahoma"/>
                <w:kern w:val="3"/>
                <w:sz w:val="24"/>
                <w:szCs w:val="24"/>
                <w:lang w:bidi="en-US"/>
              </w:rPr>
              <w:t xml:space="preserve">осыпание маком, манкой, </w:t>
            </w:r>
            <w:proofErr w:type="spellStart"/>
            <w:r w:rsidR="00511BF9">
              <w:rPr>
                <w:rFonts w:ascii="Times New Roman" w:eastAsia="Andale Sans UI" w:hAnsi="Times New Roman" w:cs="Tahoma"/>
                <w:kern w:val="3"/>
                <w:sz w:val="24"/>
                <w:szCs w:val="24"/>
                <w:lang w:bidi="en-US"/>
              </w:rPr>
              <w:t>протык</w:t>
            </w:r>
            <w:r w:rsidRPr="005D1303">
              <w:rPr>
                <w:rFonts w:ascii="Times New Roman" w:eastAsia="Andale Sans UI" w:hAnsi="Times New Roman" w:cs="Tahoma"/>
                <w:kern w:val="3"/>
                <w:sz w:val="24"/>
                <w:szCs w:val="24"/>
                <w:lang w:bidi="en-US"/>
              </w:rPr>
              <w:t>ание</w:t>
            </w:r>
            <w:proofErr w:type="spellEnd"/>
            <w:r w:rsidRPr="005D1303">
              <w:rPr>
                <w:rFonts w:ascii="Times New Roman" w:eastAsia="Andale Sans UI" w:hAnsi="Times New Roman" w:cs="Tahoma"/>
                <w:kern w:val="3"/>
                <w:sz w:val="24"/>
                <w:szCs w:val="24"/>
                <w:lang w:bidi="en-US"/>
              </w:rPr>
              <w:t xml:space="preserve">  дырочек  карандашом, вилкой или зубочисткой);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восприятия формы и величины, глазомера и мелкой моторики.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самостоятельности</w:t>
            </w:r>
            <w:proofErr w:type="spellEnd"/>
            <w:proofErr w:type="gram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аккуратности</w:t>
            </w:r>
            <w:proofErr w:type="spellEnd"/>
            <w:r w:rsidRPr="005D1303">
              <w:rPr>
                <w:rFonts w:ascii="Times New Roman" w:eastAsia="Andale Sans UI" w:hAnsi="Times New Roman" w:cs="Tahoma"/>
                <w:kern w:val="3"/>
                <w:sz w:val="24"/>
                <w:szCs w:val="24"/>
                <w:lang w:val="en-US" w:bidi="en-US"/>
              </w:rPr>
              <w:t>.</w:t>
            </w:r>
          </w:p>
        </w:tc>
        <w:tc>
          <w:tcPr>
            <w:tcW w:w="0" w:type="auto"/>
            <w:tcBorders>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 обследование колечек пирамидки.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1860"/>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1" w:vert="1" w:vertCompress="1"/>
              </w:rPr>
            </w:pPr>
            <w:r w:rsidRPr="005D1303">
              <w:rPr>
                <w:rFonts w:ascii="Times New Roman" w:eastAsia="Andale Sans UI" w:hAnsi="Times New Roman" w:cs="Tahoma"/>
                <w:b/>
                <w:kern w:val="3"/>
                <w:sz w:val="24"/>
                <w:szCs w:val="24"/>
                <w:lang w:bidi="en-US"/>
                <w:eastAsianLayout w:id="1402731021" w:vert="1" w:vertCompress="1"/>
              </w:rPr>
              <w:t xml:space="preserve">   Февраль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Баю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бай</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засыпай</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образы спящих игрушек в стилистике «</w:t>
            </w:r>
            <w:proofErr w:type="spellStart"/>
            <w:r w:rsidRPr="005D1303">
              <w:rPr>
                <w:rFonts w:ascii="Times New Roman" w:eastAsia="Andale Sans UI" w:hAnsi="Times New Roman" w:cs="Tahoma"/>
                <w:kern w:val="3"/>
                <w:sz w:val="24"/>
                <w:szCs w:val="24"/>
                <w:lang w:bidi="en-US"/>
              </w:rPr>
              <w:t>пеленашек</w:t>
            </w:r>
            <w:proofErr w:type="spellEnd"/>
            <w:r w:rsidRPr="005D1303">
              <w:rPr>
                <w:rFonts w:ascii="Times New Roman" w:eastAsia="Andale Sans UI" w:hAnsi="Times New Roman" w:cs="Tahoma"/>
                <w:kern w:val="3"/>
                <w:sz w:val="24"/>
                <w:szCs w:val="24"/>
                <w:lang w:bidi="en-US"/>
              </w:rPr>
              <w:t>», приема  декорирования лепных поделок;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своей семье.</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Укладывание игрушек спать,  их пеленание. Беседа о беспомощности малышей, рассматривание фотографий.</w:t>
            </w:r>
          </w:p>
        </w:tc>
      </w:tr>
      <w:tr w:rsidR="00271827" w:rsidRPr="005D1303" w:rsidTr="001C3193">
        <w:trPr>
          <w:cantSplit/>
          <w:trHeight w:hRule="exact" w:val="2031"/>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2" w:vert="1" w:vertCompress="1"/>
              </w:rPr>
            </w:pPr>
            <w:r w:rsidRPr="005D1303">
              <w:rPr>
                <w:rFonts w:ascii="Times New Roman" w:eastAsia="Andale Sans UI" w:hAnsi="Times New Roman" w:cs="Tahoma"/>
                <w:b/>
                <w:kern w:val="3"/>
                <w:sz w:val="24"/>
                <w:szCs w:val="24"/>
                <w:lang w:bidi="en-US"/>
                <w:eastAsianLayout w:id="1402731022"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22" w:vert="1" w:vertCompress="1"/>
              </w:rPr>
              <w:t>Февраль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Робин</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Бобин</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Барабек</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продолжению формированию  умения у детей лепить  отдельные изображения по замыслу и выкладывать их на общую основу;</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умения  оформлять поделки;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созданию шуточной коллективной композиции.</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Беседа о разных видах еды.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jc w:val="right"/>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jc w:val="right"/>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jc w:val="right"/>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jc w:val="right"/>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2325"/>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23" w:vert="1" w:vertCompress="1"/>
              </w:rPr>
            </w:pPr>
            <w:r w:rsidRPr="005D1303">
              <w:rPr>
                <w:rFonts w:ascii="Times New Roman" w:eastAsia="Andale Sans UI" w:hAnsi="Times New Roman" w:cs="Tahoma"/>
                <w:b/>
                <w:kern w:val="3"/>
                <w:sz w:val="24"/>
                <w:szCs w:val="24"/>
                <w:lang w:bidi="en-US"/>
                <w:eastAsianLayout w:id="1402731023" w:vert="1" w:vertCompress="1"/>
              </w:rPr>
              <w:t>Март</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Веселая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неваляшка</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игрушки, состоящие из частей одной формы, но разного размера; показу способа  деления пластилина на части с помощью стеки;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цвета  и пропорций;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любознательности</w:t>
            </w:r>
            <w:proofErr w:type="spellEnd"/>
            <w:proofErr w:type="gram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самостоятельности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roofErr w:type="spellStart"/>
            <w:r w:rsidRPr="005D1303">
              <w:rPr>
                <w:rFonts w:ascii="Times New Roman" w:eastAsia="Andale Sans UI" w:hAnsi="Times New Roman" w:cs="Tahoma"/>
                <w:kern w:val="3"/>
                <w:sz w:val="24"/>
                <w:szCs w:val="24"/>
                <w:lang w:val="en-US" w:bidi="en-US"/>
              </w:rPr>
              <w:t>Обследование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формы</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игрушки-неваляшки</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tc>
      </w:tr>
      <w:tr w:rsidR="00271827" w:rsidRPr="005D1303" w:rsidTr="001C3193">
        <w:trPr>
          <w:cantSplit/>
          <w:trHeight w:hRule="exact" w:val="2040"/>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4" w:vert="1" w:vertCompress="1"/>
              </w:rPr>
            </w:pPr>
            <w:r w:rsidRPr="005D1303">
              <w:rPr>
                <w:rFonts w:ascii="Times New Roman" w:eastAsia="Andale Sans UI" w:hAnsi="Times New Roman" w:cs="Tahoma"/>
                <w:b/>
                <w:kern w:val="3"/>
                <w:sz w:val="24"/>
                <w:szCs w:val="24"/>
                <w:lang w:val="en-US" w:bidi="en-US"/>
                <w:eastAsianLayout w:id="1402731024" w:vert="1" w:vertCompress="1"/>
              </w:rPr>
              <w:lastRenderedPageBreak/>
              <w:t xml:space="preserve">          </w:t>
            </w:r>
            <w:proofErr w:type="spellStart"/>
            <w:r w:rsidRPr="005D1303">
              <w:rPr>
                <w:rFonts w:ascii="Times New Roman" w:eastAsia="Andale Sans UI" w:hAnsi="Times New Roman" w:cs="Tahoma"/>
                <w:b/>
                <w:kern w:val="3"/>
                <w:sz w:val="24"/>
                <w:szCs w:val="24"/>
                <w:lang w:val="en-US" w:bidi="en-US"/>
                <w:eastAsianLayout w:id="1402731024" w:vert="1" w:vertCompress="1"/>
              </w:rPr>
              <w:t>Март</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Сосульки-воображуль-ки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предметы в форме конуса; вызвать интерес к   моделированию сосулек разной длины и толщины;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и мелкой моторики;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-воспитанию интереса к отображению природных явлений и своих впечатлений в </w:t>
            </w:r>
            <w:proofErr w:type="spellStart"/>
            <w:r w:rsidRPr="005D1303">
              <w:rPr>
                <w:rFonts w:ascii="Times New Roman" w:eastAsia="Andale Sans UI" w:hAnsi="Times New Roman" w:cs="Tahoma"/>
                <w:kern w:val="3"/>
                <w:sz w:val="24"/>
                <w:szCs w:val="24"/>
                <w:lang w:bidi="en-US"/>
              </w:rPr>
              <w:t>изо-деятельности</w:t>
            </w:r>
            <w:proofErr w:type="spellEnd"/>
            <w:r w:rsidRPr="005D1303">
              <w:rPr>
                <w:rFonts w:ascii="Times New Roman" w:eastAsia="Andale Sans UI" w:hAnsi="Times New Roman" w:cs="Tahoma"/>
                <w:kern w:val="3"/>
                <w:sz w:val="24"/>
                <w:szCs w:val="24"/>
                <w:lang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bidi="en-US"/>
              </w:rPr>
              <w:t xml:space="preserve">Наблюдение за сосульками во время прогулок. </w:t>
            </w:r>
            <w:proofErr w:type="spellStart"/>
            <w:r w:rsidRPr="005D1303">
              <w:rPr>
                <w:rFonts w:ascii="Times New Roman" w:eastAsia="Andale Sans UI" w:hAnsi="Times New Roman" w:cs="Tahoma"/>
                <w:kern w:val="3"/>
                <w:sz w:val="24"/>
                <w:szCs w:val="24"/>
                <w:lang w:val="en-US" w:bidi="en-US"/>
              </w:rPr>
              <w:t>Экспериментирование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со</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снегом</w:t>
            </w:r>
            <w:proofErr w:type="spell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льдом</w:t>
            </w:r>
            <w:proofErr w:type="spell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tc>
      </w:tr>
      <w:tr w:rsidR="00271827" w:rsidRPr="005D1303" w:rsidTr="001C3193">
        <w:trPr>
          <w:cantSplit/>
          <w:trHeight w:hRule="exact" w:val="2784"/>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08" w:vert="1" w:vertCompress="1"/>
              </w:rPr>
            </w:pPr>
            <w:r w:rsidRPr="005D1303">
              <w:rPr>
                <w:rFonts w:ascii="Times New Roman" w:eastAsia="Andale Sans UI" w:hAnsi="Times New Roman" w:cs="Tahoma"/>
                <w:b/>
                <w:kern w:val="3"/>
                <w:sz w:val="24"/>
                <w:szCs w:val="24"/>
                <w:lang w:bidi="en-US"/>
                <w:eastAsianLayout w:id="1402731008" w:vert="1" w:vertCompress="1"/>
              </w:rPr>
              <w:t>Апрель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Мостик</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интереса  к моделированию мостика из 3-4 бревнышек и созданию весенней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выравнивать пластилиновые детали по длине, лишнее отрезать стекой;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величины;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воспитанию интереса к отображению своих впечатлений в </w:t>
            </w:r>
            <w:proofErr w:type="spellStart"/>
            <w:r w:rsidRPr="005D1303">
              <w:rPr>
                <w:rFonts w:ascii="Times New Roman" w:eastAsia="Andale Sans UI" w:hAnsi="Times New Roman" w:cs="Tahoma"/>
                <w:kern w:val="3"/>
                <w:sz w:val="24"/>
                <w:szCs w:val="24"/>
                <w:lang w:bidi="en-US"/>
              </w:rPr>
              <w:t>изо-деятельности</w:t>
            </w:r>
            <w:proofErr w:type="spellEnd"/>
            <w:r w:rsidRPr="005D1303">
              <w:rPr>
                <w:rFonts w:ascii="Times New Roman" w:eastAsia="Andale Sans UI" w:hAnsi="Times New Roman" w:cs="Tahoma"/>
                <w:kern w:val="3"/>
                <w:sz w:val="24"/>
                <w:szCs w:val="24"/>
                <w:lang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Игры с карандашами, подвижная игра «перейдем ручеек по мостику».</w:t>
            </w:r>
          </w:p>
        </w:tc>
      </w:tr>
      <w:tr w:rsidR="00271827" w:rsidRPr="005D1303" w:rsidTr="001C3193">
        <w:trPr>
          <w:cantSplit/>
          <w:trHeight w:hRule="exact" w:val="2278"/>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09" w:vert="1" w:vertCompress="1"/>
              </w:rPr>
            </w:pPr>
            <w:r w:rsidRPr="005D1303">
              <w:rPr>
                <w:rFonts w:ascii="Times New Roman" w:eastAsia="Andale Sans UI" w:hAnsi="Times New Roman" w:cs="Tahoma"/>
                <w:b/>
                <w:kern w:val="3"/>
                <w:sz w:val="24"/>
                <w:szCs w:val="24"/>
                <w:lang w:bidi="en-US"/>
                <w:eastAsianLayout w:id="1402731009"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09" w:vert="1" w:vertCompress="1"/>
              </w:rPr>
              <w:t>Апрель</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Ути</w:t>
            </w:r>
            <w:proofErr w:type="spellEnd"/>
            <w:r w:rsidRPr="005D1303">
              <w:rPr>
                <w:rFonts w:ascii="Times New Roman" w:eastAsia="Andale Sans UI" w:hAnsi="Times New Roman" w:cs="Tahoma"/>
                <w:kern w:val="3"/>
                <w:sz w:val="24"/>
                <w:szCs w:val="24"/>
                <w:lang w:val="en-US" w:bidi="en-US"/>
              </w:rPr>
              <w:t xml:space="preserve"> - </w:t>
            </w:r>
            <w:proofErr w:type="spellStart"/>
            <w:r w:rsidRPr="005D1303">
              <w:rPr>
                <w:rFonts w:ascii="Times New Roman" w:eastAsia="Andale Sans UI" w:hAnsi="Times New Roman" w:cs="Tahoma"/>
                <w:kern w:val="3"/>
                <w:sz w:val="24"/>
                <w:szCs w:val="24"/>
                <w:lang w:val="en-US" w:bidi="en-US"/>
              </w:rPr>
              <w:t>ути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ознакомлению детей со скульптурным способом лепки;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оттягивать от всего куска пластилина такое количество материала, которое потребуется для головы птицы;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пропорций;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эстетических</w:t>
            </w:r>
            <w:proofErr w:type="spellEnd"/>
            <w:proofErr w:type="gram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представлений</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Беседа о внешнем виде уточек.</w:t>
            </w:r>
          </w:p>
        </w:tc>
      </w:tr>
      <w:tr w:rsidR="00271827" w:rsidRPr="005D1303" w:rsidTr="001C3193">
        <w:trPr>
          <w:cantSplit/>
          <w:trHeight w:hRule="exact" w:val="1872"/>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0" w:vert="1" w:vertCompress="1"/>
              </w:rPr>
            </w:pPr>
            <w:r w:rsidRPr="005D1303">
              <w:rPr>
                <w:rFonts w:ascii="Times New Roman" w:eastAsia="Andale Sans UI" w:hAnsi="Times New Roman" w:cs="Tahoma"/>
                <w:b/>
                <w:kern w:val="3"/>
                <w:sz w:val="24"/>
                <w:szCs w:val="24"/>
                <w:lang w:bidi="en-US"/>
                <w:eastAsianLayout w:id="1402731010" w:vert="1" w:vertCompress="1"/>
              </w:rPr>
              <w:t xml:space="preserve">     Апрель</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Пт</w:t>
            </w:r>
            <w:r w:rsidRPr="005D1303">
              <w:rPr>
                <w:rFonts w:ascii="Times New Roman" w:eastAsia="Andale Sans UI" w:hAnsi="Times New Roman" w:cs="Tahoma"/>
                <w:kern w:val="3"/>
                <w:sz w:val="24"/>
                <w:szCs w:val="24"/>
                <w:lang w:bidi="en-US"/>
              </w:rPr>
              <w:t>енчики</w:t>
            </w:r>
            <w:proofErr w:type="spellEnd"/>
            <w:r w:rsidRPr="005D1303">
              <w:rPr>
                <w:rFonts w:ascii="Times New Roman" w:eastAsia="Andale Sans UI" w:hAnsi="Times New Roman" w:cs="Tahoma"/>
                <w:kern w:val="3"/>
                <w:sz w:val="24"/>
                <w:szCs w:val="24"/>
                <w:lang w:val="en-US" w:bidi="en-US"/>
              </w:rPr>
              <w:t xml:space="preserve"> в </w:t>
            </w:r>
            <w:proofErr w:type="spellStart"/>
            <w:r w:rsidRPr="005D1303">
              <w:rPr>
                <w:rFonts w:ascii="Times New Roman" w:eastAsia="Andale Sans UI" w:hAnsi="Times New Roman" w:cs="Tahoma"/>
                <w:kern w:val="3"/>
                <w:sz w:val="24"/>
                <w:szCs w:val="24"/>
                <w:lang w:val="en-US" w:bidi="en-US"/>
              </w:rPr>
              <w:t>гнёздышке</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лепить гнёздышко скульптурным способом: раскатывать шар, сплющивать в диск, прищипывать</w:t>
            </w:r>
            <w:proofErr w:type="gramStart"/>
            <w:r w:rsidRPr="005D1303">
              <w:rPr>
                <w:rFonts w:ascii="Times New Roman" w:eastAsia="Andale Sans UI" w:hAnsi="Times New Roman" w:cs="Tahoma"/>
                <w:kern w:val="3"/>
                <w:sz w:val="24"/>
                <w:szCs w:val="24"/>
                <w:lang w:bidi="en-US"/>
              </w:rPr>
              <w:t xml:space="preserve"> ;</w:t>
            </w:r>
            <w:proofErr w:type="gramEnd"/>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пропорций;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самостоятельности</w:t>
            </w:r>
            <w:proofErr w:type="spellEnd"/>
            <w:proofErr w:type="gram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аккуратности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Беседа о птицах, рассматривание изображений птиц с птенцами.</w:t>
            </w:r>
          </w:p>
        </w:tc>
      </w:tr>
      <w:tr w:rsidR="00271827" w:rsidRPr="005D1303" w:rsidTr="001C3193">
        <w:trPr>
          <w:cantSplit/>
          <w:trHeight w:hRule="exact" w:val="2265"/>
        </w:trPr>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1" w:vert="1" w:vertCompress="1"/>
              </w:rPr>
            </w:pPr>
            <w:r w:rsidRPr="005D1303">
              <w:rPr>
                <w:rFonts w:ascii="Times New Roman" w:eastAsia="Andale Sans UI" w:hAnsi="Times New Roman" w:cs="Tahoma"/>
                <w:b/>
                <w:kern w:val="3"/>
                <w:sz w:val="24"/>
                <w:szCs w:val="24"/>
                <w:lang w:bidi="en-US"/>
                <w:eastAsianLayout w:id="1402731011" w:vert="1" w:vertCompress="1"/>
              </w:rPr>
              <w:lastRenderedPageBreak/>
              <w:t xml:space="preserve">     </w:t>
            </w:r>
            <w:proofErr w:type="spellStart"/>
            <w:r w:rsidRPr="005D1303">
              <w:rPr>
                <w:rFonts w:ascii="Times New Roman" w:eastAsia="Andale Sans UI" w:hAnsi="Times New Roman" w:cs="Tahoma"/>
                <w:b/>
                <w:kern w:val="3"/>
                <w:sz w:val="24"/>
                <w:szCs w:val="24"/>
                <w:lang w:val="en-US" w:bidi="en-US"/>
                <w:eastAsianLayout w:id="1402731011" w:vert="1" w:vertCompress="1"/>
              </w:rPr>
              <w:t>Май</w:t>
            </w:r>
            <w:proofErr w:type="spellEnd"/>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proofErr w:type="gramStart"/>
            <w:r w:rsidRPr="005D1303">
              <w:rPr>
                <w:rFonts w:ascii="Times New Roman" w:eastAsia="Andale Sans UI" w:hAnsi="Times New Roman" w:cs="Tahoma"/>
                <w:kern w:val="3"/>
                <w:sz w:val="24"/>
                <w:szCs w:val="24"/>
                <w:lang w:val="en-US" w:bidi="en-US"/>
              </w:rPr>
              <w:t>Филимоновские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игрушки</w:t>
            </w:r>
            <w:proofErr w:type="spellEnd"/>
            <w:proofErr w:type="gram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свистульки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-ознакомлению детей с </w:t>
            </w:r>
            <w:proofErr w:type="spellStart"/>
            <w:r w:rsidRPr="005D1303">
              <w:rPr>
                <w:rFonts w:ascii="Times New Roman" w:eastAsia="Andale Sans UI" w:hAnsi="Times New Roman" w:cs="Tahoma"/>
                <w:kern w:val="3"/>
                <w:sz w:val="24"/>
                <w:szCs w:val="24"/>
                <w:lang w:bidi="en-US"/>
              </w:rPr>
              <w:t>филимоновской</w:t>
            </w:r>
            <w:proofErr w:type="spellEnd"/>
            <w:r w:rsidRPr="005D1303">
              <w:rPr>
                <w:rFonts w:ascii="Times New Roman" w:eastAsia="Andale Sans UI" w:hAnsi="Times New Roman" w:cs="Tahoma"/>
                <w:kern w:val="3"/>
                <w:sz w:val="24"/>
                <w:szCs w:val="24"/>
                <w:lang w:bidi="en-US"/>
              </w:rPr>
              <w:t xml:space="preserve"> игрушкой как видом народного декоративн</w:t>
            </w:r>
            <w:proofErr w:type="gramStart"/>
            <w:r w:rsidRPr="005D1303">
              <w:rPr>
                <w:rFonts w:ascii="Times New Roman" w:eastAsia="Andale Sans UI" w:hAnsi="Times New Roman" w:cs="Tahoma"/>
                <w:kern w:val="3"/>
                <w:sz w:val="24"/>
                <w:szCs w:val="24"/>
                <w:lang w:bidi="en-US"/>
              </w:rPr>
              <w:t>о-</w:t>
            </w:r>
            <w:proofErr w:type="gramEnd"/>
            <w:r w:rsidRPr="005D1303">
              <w:rPr>
                <w:rFonts w:ascii="Times New Roman" w:eastAsia="Andale Sans UI" w:hAnsi="Times New Roman" w:cs="Tahoma"/>
                <w:kern w:val="3"/>
                <w:sz w:val="24"/>
                <w:szCs w:val="24"/>
                <w:lang w:bidi="en-US"/>
              </w:rPr>
              <w:t xml:space="preserve"> прикладного искусства;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умения у детей лепить игрушку,  используя различные  приёмы лепки;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самостоятельности</w:t>
            </w:r>
            <w:proofErr w:type="spellEnd"/>
            <w:proofErr w:type="gram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аккуратности</w:t>
            </w:r>
            <w:proofErr w:type="spellEnd"/>
            <w:r w:rsidRPr="005D1303">
              <w:rPr>
                <w:rFonts w:ascii="Times New Roman" w:eastAsia="Andale Sans UI" w:hAnsi="Times New Roman" w:cs="Tahoma"/>
                <w:kern w:val="3"/>
                <w:sz w:val="24"/>
                <w:szCs w:val="24"/>
                <w:lang w:val="en-US" w:bidi="en-US"/>
              </w:rPr>
              <w:t>.</w:t>
            </w:r>
          </w:p>
        </w:tc>
        <w:tc>
          <w:tcPr>
            <w:tcW w:w="0" w:type="auto"/>
            <w:tcBorders>
              <w:top w:val="single" w:sz="4" w:space="0" w:color="000001"/>
              <w:left w:val="single" w:sz="4" w:space="0" w:color="000001"/>
              <w:bottom w:val="single" w:sz="4" w:space="0" w:color="000001"/>
              <w:right w:val="single" w:sz="4" w:space="0" w:color="000001"/>
            </w:tcBorders>
            <w:shd w:val="clear" w:color="auto" w:fill="FFFFFF"/>
            <w:tcMar>
              <w:top w:w="0" w:type="dxa"/>
              <w:left w:w="103"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roofErr w:type="spellStart"/>
            <w:r w:rsidRPr="005D1303">
              <w:rPr>
                <w:rFonts w:ascii="Times New Roman" w:eastAsia="Andale Sans UI" w:hAnsi="Times New Roman" w:cs="Tahoma"/>
                <w:kern w:val="3"/>
                <w:sz w:val="24"/>
                <w:szCs w:val="24"/>
                <w:lang w:val="en-US" w:bidi="en-US"/>
              </w:rPr>
              <w:t>Рассматривание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предметов</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искусства</w:t>
            </w:r>
            <w:proofErr w:type="spellEnd"/>
            <w:r w:rsidRPr="005D1303">
              <w:rPr>
                <w:rFonts w:ascii="Times New Roman" w:eastAsia="Andale Sans UI" w:hAnsi="Times New Roman" w:cs="Tahoma"/>
                <w:kern w:val="3"/>
                <w:sz w:val="24"/>
                <w:szCs w:val="24"/>
                <w:lang w:val="en-US" w:bidi="en-US"/>
              </w:rPr>
              <w:t>.</w:t>
            </w:r>
          </w:p>
        </w:tc>
      </w:tr>
    </w:tbl>
    <w:p w:rsidR="00271827" w:rsidRPr="00AE7AA1" w:rsidRDefault="00271827" w:rsidP="00AE7AA1">
      <w:pPr>
        <w:widowControl w:val="0"/>
        <w:suppressAutoHyphens/>
        <w:autoSpaceDN w:val="0"/>
        <w:spacing w:after="0" w:line="240" w:lineRule="auto"/>
        <w:textAlignment w:val="baseline"/>
        <w:rPr>
          <w:rFonts w:ascii="Times New Roman" w:eastAsia="Andale Sans UI" w:hAnsi="Times New Roman" w:cs="Tahoma"/>
          <w:b/>
          <w:bCs/>
          <w:kern w:val="3"/>
          <w:sz w:val="24"/>
          <w:szCs w:val="24"/>
          <w:lang w:bidi="en-US"/>
        </w:rPr>
      </w:pPr>
      <w:r w:rsidRPr="005D1303">
        <w:rPr>
          <w:rFonts w:ascii="Times New Roman" w:eastAsia="Andale Sans UI" w:hAnsi="Times New Roman" w:cs="Tahoma"/>
          <w:b/>
          <w:bCs/>
          <w:kern w:val="3"/>
          <w:sz w:val="24"/>
          <w:szCs w:val="24"/>
          <w:lang w:bidi="en-US"/>
        </w:rPr>
        <w:t>Перспективно - тематическое планирование в младшей группе по образовательной области «Художественно - эстетическое развитие »</w:t>
      </w:r>
      <w:r w:rsidRPr="00AE7AA1">
        <w:rPr>
          <w:rFonts w:ascii="Times New Roman" w:eastAsia="Andale Sans UI" w:hAnsi="Times New Roman" w:cs="Tahoma"/>
          <w:b/>
          <w:bCs/>
          <w:kern w:val="3"/>
          <w:sz w:val="24"/>
          <w:szCs w:val="24"/>
          <w:lang w:bidi="en-US"/>
        </w:rPr>
        <w:t>(аппликация).</w:t>
      </w:r>
    </w:p>
    <w:tbl>
      <w:tblPr>
        <w:tblW w:w="14699" w:type="dxa"/>
        <w:tblLayout w:type="fixed"/>
        <w:tblCellMar>
          <w:left w:w="10" w:type="dxa"/>
          <w:right w:w="10" w:type="dxa"/>
        </w:tblCellMar>
        <w:tblLook w:val="04A0"/>
      </w:tblPr>
      <w:tblGrid>
        <w:gridCol w:w="570"/>
        <w:gridCol w:w="1530"/>
        <w:gridCol w:w="4980"/>
        <w:gridCol w:w="7619"/>
      </w:tblGrid>
      <w:tr w:rsidR="00271827" w:rsidRPr="005D1303" w:rsidTr="001C3193">
        <w:trPr>
          <w:cantSplit/>
          <w:trHeight w:val="85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en-US" w:bidi="en-US"/>
              </w:rPr>
            </w:pPr>
            <w:r w:rsidRPr="00AE7AA1">
              <w:rPr>
                <w:rFonts w:ascii="Times New Roman" w:eastAsia="Andale Sans UI" w:hAnsi="Times New Roman" w:cs="Tahoma"/>
                <w:b/>
                <w:kern w:val="3"/>
                <w:sz w:val="24"/>
                <w:szCs w:val="24"/>
                <w:lang w:bidi="en-US"/>
              </w:rPr>
              <w:t xml:space="preserve"> </w:t>
            </w:r>
            <w:r w:rsidRPr="005D1303">
              <w:rPr>
                <w:rFonts w:ascii="Times New Roman" w:eastAsia="Andale Sans UI" w:hAnsi="Times New Roman" w:cs="Tahoma"/>
                <w:b/>
                <w:kern w:val="3"/>
                <w:sz w:val="24"/>
                <w:szCs w:val="24"/>
                <w:lang w:bidi="en-US"/>
                <w:eastAsianLayout w:id="1402731012" w:vert="1" w:vertCompress="1"/>
              </w:rPr>
              <w:t>Месяц</w:t>
            </w:r>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val="en-US" w:bidi="en-US"/>
              </w:rPr>
            </w:pPr>
            <w:proofErr w:type="spellStart"/>
            <w:r w:rsidRPr="005D1303">
              <w:rPr>
                <w:rFonts w:ascii="Times New Roman" w:eastAsia="Andale Sans UI" w:hAnsi="Times New Roman" w:cs="Tahoma"/>
                <w:b/>
                <w:kern w:val="3"/>
                <w:sz w:val="24"/>
                <w:szCs w:val="24"/>
                <w:lang w:val="en-US" w:bidi="en-US"/>
              </w:rPr>
              <w:t>Тема</w:t>
            </w:r>
            <w:proofErr w:type="spellEnd"/>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jc w:val="center"/>
              <w:textAlignment w:val="baseline"/>
              <w:rPr>
                <w:rFonts w:ascii="Times New Roman" w:eastAsia="Andale Sans UI" w:hAnsi="Times New Roman" w:cs="Tahoma"/>
                <w:b/>
                <w:kern w:val="3"/>
                <w:sz w:val="24"/>
                <w:szCs w:val="24"/>
                <w:lang w:val="en-US" w:bidi="en-US"/>
              </w:rPr>
            </w:pPr>
            <w:proofErr w:type="spellStart"/>
            <w:r w:rsidRPr="005D1303">
              <w:rPr>
                <w:rFonts w:ascii="Times New Roman" w:eastAsia="Andale Sans UI" w:hAnsi="Times New Roman" w:cs="Tahoma"/>
                <w:b/>
                <w:kern w:val="3"/>
                <w:sz w:val="24"/>
                <w:szCs w:val="24"/>
                <w:lang w:val="en-US" w:bidi="en-US"/>
              </w:rPr>
              <w:t>Задачи</w:t>
            </w:r>
            <w:proofErr w:type="spellEnd"/>
            <w:r w:rsidRPr="005D1303">
              <w:rPr>
                <w:rFonts w:ascii="Times New Roman" w:eastAsia="Andale Sans UI" w:hAnsi="Times New Roman" w:cs="Tahoma"/>
                <w:b/>
                <w:kern w:val="3"/>
                <w:sz w:val="24"/>
                <w:szCs w:val="24"/>
                <w:lang w:val="en-US" w:bidi="en-US"/>
              </w:rPr>
              <w:t xml:space="preserve"> </w:t>
            </w:r>
            <w:proofErr w:type="spellStart"/>
            <w:r w:rsidRPr="005D1303">
              <w:rPr>
                <w:rFonts w:ascii="Times New Roman" w:eastAsia="Andale Sans UI" w:hAnsi="Times New Roman" w:cs="Tahoma"/>
                <w:b/>
                <w:kern w:val="3"/>
                <w:sz w:val="24"/>
                <w:szCs w:val="24"/>
                <w:lang w:val="en-US" w:bidi="en-US"/>
              </w:rPr>
              <w:t>занятия</w:t>
            </w:r>
            <w:proofErr w:type="spellEnd"/>
            <w:r w:rsidRPr="005D1303">
              <w:rPr>
                <w:rFonts w:ascii="Times New Roman" w:eastAsia="Andale Sans UI" w:hAnsi="Times New Roman" w:cs="Tahoma"/>
                <w:b/>
                <w:kern w:val="3"/>
                <w:sz w:val="24"/>
                <w:szCs w:val="24"/>
                <w:lang w:val="en-US" w:bidi="en-US"/>
              </w:rPr>
              <w:t>.</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b/>
                <w:kern w:val="3"/>
                <w:sz w:val="24"/>
                <w:szCs w:val="24"/>
                <w:lang w:val="en-US" w:bidi="en-US"/>
              </w:rPr>
            </w:pPr>
            <w:r w:rsidRPr="005D1303">
              <w:rPr>
                <w:rFonts w:ascii="Times New Roman" w:eastAsia="Andale Sans UI" w:hAnsi="Times New Roman" w:cs="Tahoma"/>
                <w:b/>
                <w:kern w:val="3"/>
                <w:sz w:val="24"/>
                <w:szCs w:val="24"/>
                <w:lang w:val="en-US" w:bidi="en-US"/>
              </w:rPr>
              <w:t xml:space="preserve"> </w:t>
            </w:r>
            <w:proofErr w:type="spellStart"/>
            <w:r w:rsidRPr="005D1303">
              <w:rPr>
                <w:rFonts w:ascii="Times New Roman" w:eastAsia="Andale Sans UI" w:hAnsi="Times New Roman" w:cs="Tahoma"/>
                <w:b/>
                <w:kern w:val="3"/>
                <w:sz w:val="24"/>
                <w:szCs w:val="24"/>
                <w:lang w:val="en-US" w:bidi="en-US"/>
              </w:rPr>
              <w:t>Предварительная</w:t>
            </w:r>
            <w:proofErr w:type="spellEnd"/>
            <w:r w:rsidRPr="005D1303">
              <w:rPr>
                <w:rFonts w:ascii="Times New Roman" w:eastAsia="Andale Sans UI" w:hAnsi="Times New Roman" w:cs="Tahoma"/>
                <w:b/>
                <w:kern w:val="3"/>
                <w:sz w:val="24"/>
                <w:szCs w:val="24"/>
                <w:lang w:val="en-US" w:bidi="en-US"/>
              </w:rPr>
              <w:t xml:space="preserve"> </w:t>
            </w:r>
            <w:proofErr w:type="spellStart"/>
            <w:r w:rsidRPr="005D1303">
              <w:rPr>
                <w:rFonts w:ascii="Times New Roman" w:eastAsia="Andale Sans UI" w:hAnsi="Times New Roman" w:cs="Tahoma"/>
                <w:b/>
                <w:kern w:val="3"/>
                <w:sz w:val="24"/>
                <w:szCs w:val="24"/>
                <w:lang w:val="en-US" w:bidi="en-US"/>
              </w:rPr>
              <w:t>работа</w:t>
            </w:r>
            <w:proofErr w:type="spellEnd"/>
            <w:r w:rsidRPr="005D1303">
              <w:rPr>
                <w:rFonts w:ascii="Times New Roman" w:eastAsia="Andale Sans UI" w:hAnsi="Times New Roman" w:cs="Tahoma"/>
                <w:b/>
                <w:kern w:val="3"/>
                <w:sz w:val="24"/>
                <w:szCs w:val="24"/>
                <w:lang w:val="en-US" w:bidi="en-US"/>
              </w:rPr>
              <w:t xml:space="preserve">  </w:t>
            </w:r>
          </w:p>
        </w:tc>
      </w:tr>
      <w:tr w:rsidR="00271827" w:rsidRPr="005D1303" w:rsidTr="001C3193">
        <w:trPr>
          <w:cantSplit/>
          <w:trHeight w:hRule="exact" w:val="385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3" w:vert="1" w:vertCompress="1"/>
              </w:rPr>
            </w:pPr>
          </w:p>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4" w:vert="1" w:vertCompress="1"/>
              </w:rPr>
            </w:pPr>
            <w:proofErr w:type="spellStart"/>
            <w:r w:rsidRPr="005D1303">
              <w:rPr>
                <w:rFonts w:ascii="Times New Roman" w:eastAsia="Andale Sans UI" w:hAnsi="Times New Roman" w:cs="Tahoma"/>
                <w:b/>
                <w:kern w:val="3"/>
                <w:sz w:val="24"/>
                <w:szCs w:val="24"/>
                <w:lang w:val="en-US" w:bidi="en-US"/>
                <w:eastAsianLayout w:id="1402731014" w:vert="1" w:vertCompress="1"/>
              </w:rPr>
              <w:t>Сентябрь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Шарики</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воздушные</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интересу к созданию аппликативных картинок из 5-7 воздушных шариков, одинаковых по форме и размеру, но разных по цвету;</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умения   у детей  раскладывать готовые формы на некотором расстоянии друг от друга или с частичным наложением, заполняя всё пространство листа, и аккуратно наклеивать на цветной фон;</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и ритма;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воспитания  интереса к созданию аппликативных картинок.</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Обследование формы воздушных шариков.  Чтение стихотворения </w:t>
            </w:r>
            <w:proofErr w:type="spellStart"/>
            <w:r w:rsidRPr="005D1303">
              <w:rPr>
                <w:rFonts w:ascii="Times New Roman" w:eastAsia="Andale Sans UI" w:hAnsi="Times New Roman" w:cs="Tahoma"/>
                <w:kern w:val="3"/>
                <w:sz w:val="24"/>
                <w:szCs w:val="24"/>
                <w:lang w:bidi="en-US"/>
              </w:rPr>
              <w:t>В.Шипуновой</w:t>
            </w:r>
            <w:proofErr w:type="spellEnd"/>
            <w:r w:rsidRPr="005D1303">
              <w:rPr>
                <w:rFonts w:ascii="Times New Roman" w:eastAsia="Andale Sans UI" w:hAnsi="Times New Roman" w:cs="Tahoma"/>
                <w:kern w:val="3"/>
                <w:sz w:val="24"/>
                <w:szCs w:val="24"/>
                <w:lang w:bidi="en-US"/>
              </w:rPr>
              <w:t xml:space="preserve"> «Воздушные шары».</w:t>
            </w:r>
          </w:p>
        </w:tc>
      </w:tr>
      <w:tr w:rsidR="00271827" w:rsidRPr="005D1303" w:rsidTr="001C3193">
        <w:trPr>
          <w:cantSplit/>
          <w:trHeight w:hRule="exact" w:val="1522"/>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15" w:vert="1" w:vertCompress="1"/>
              </w:rPr>
            </w:pPr>
          </w:p>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6" w:vert="1" w:vertCompress="1"/>
              </w:rPr>
            </w:pPr>
            <w:proofErr w:type="spellStart"/>
            <w:r w:rsidRPr="005D1303">
              <w:rPr>
                <w:rFonts w:ascii="Times New Roman" w:eastAsia="Andale Sans UI" w:hAnsi="Times New Roman" w:cs="Tahoma"/>
                <w:b/>
                <w:kern w:val="3"/>
                <w:sz w:val="24"/>
                <w:szCs w:val="24"/>
                <w:lang w:val="en-US" w:bidi="en-US"/>
                <w:eastAsianLayout w:id="1402731016" w:vert="1" w:vertCompress="1"/>
              </w:rPr>
              <w:t>Сентябрь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Яблоко</w:t>
            </w:r>
            <w:proofErr w:type="spellEnd"/>
            <w:r w:rsidRPr="005D1303">
              <w:rPr>
                <w:rFonts w:ascii="Times New Roman" w:eastAsia="Andale Sans UI" w:hAnsi="Times New Roman" w:cs="Tahoma"/>
                <w:kern w:val="3"/>
                <w:sz w:val="24"/>
                <w:szCs w:val="24"/>
                <w:lang w:val="en-US" w:bidi="en-US"/>
              </w:rPr>
              <w:t xml:space="preserve"> с </w:t>
            </w:r>
            <w:proofErr w:type="spellStart"/>
            <w:r w:rsidRPr="005D1303">
              <w:rPr>
                <w:rFonts w:ascii="Times New Roman" w:eastAsia="Andale Sans UI" w:hAnsi="Times New Roman" w:cs="Tahoma"/>
                <w:kern w:val="3"/>
                <w:sz w:val="24"/>
                <w:szCs w:val="24"/>
                <w:lang w:val="en-US" w:bidi="en-US"/>
              </w:rPr>
              <w:t>листочком</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составлять цельный образ из 2-3 готовых силуэтов;</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цвета - подбирать цвет в зависимости от цвета яблок.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roofErr w:type="spellStart"/>
            <w:r w:rsidRPr="005D1303">
              <w:rPr>
                <w:rFonts w:ascii="Times New Roman" w:eastAsia="Andale Sans UI" w:hAnsi="Times New Roman" w:cs="Tahoma"/>
                <w:kern w:val="3"/>
                <w:sz w:val="24"/>
                <w:szCs w:val="24"/>
                <w:lang w:val="en-US" w:bidi="en-US"/>
              </w:rPr>
              <w:t>Обследование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формы</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яблок</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p>
        </w:tc>
      </w:tr>
      <w:tr w:rsidR="00271827" w:rsidRPr="005D1303" w:rsidTr="001C3193">
        <w:trPr>
          <w:cantSplit/>
          <w:trHeight w:hRule="exact" w:val="1703"/>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7" w:vert="1" w:vertCompress="1"/>
              </w:rPr>
            </w:pPr>
            <w:r w:rsidRPr="005D1303">
              <w:rPr>
                <w:rFonts w:ascii="Times New Roman" w:eastAsia="Andale Sans UI" w:hAnsi="Times New Roman" w:cs="Tahoma"/>
                <w:b/>
                <w:kern w:val="3"/>
                <w:sz w:val="24"/>
                <w:szCs w:val="24"/>
                <w:lang w:val="en-US" w:bidi="en-US"/>
                <w:eastAsianLayout w:id="1402731017" w:vert="1" w:vertCompress="1"/>
              </w:rPr>
              <w:lastRenderedPageBreak/>
              <w:t xml:space="preserve">     </w:t>
            </w:r>
            <w:proofErr w:type="spellStart"/>
            <w:r w:rsidRPr="005D1303">
              <w:rPr>
                <w:rFonts w:ascii="Times New Roman" w:eastAsia="Andale Sans UI" w:hAnsi="Times New Roman" w:cs="Tahoma"/>
                <w:b/>
                <w:kern w:val="3"/>
                <w:sz w:val="24"/>
                <w:szCs w:val="24"/>
                <w:lang w:val="en-US" w:bidi="en-US"/>
                <w:eastAsianLayout w:id="1402731017" w:vert="1" w:vertCompress="1"/>
              </w:rPr>
              <w:t>Октябрь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Выросла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репка</w:t>
            </w:r>
            <w:proofErr w:type="spellEnd"/>
            <w:r w:rsidRPr="005D1303">
              <w:rPr>
                <w:rFonts w:ascii="Times New Roman" w:eastAsia="Andale Sans UI" w:hAnsi="Times New Roman" w:cs="Tahoma"/>
                <w:kern w:val="3"/>
                <w:sz w:val="24"/>
                <w:szCs w:val="24"/>
                <w:lang w:val="en-US" w:bidi="en-US"/>
              </w:rPr>
              <w:t xml:space="preserve"> – </w:t>
            </w:r>
            <w:proofErr w:type="spellStart"/>
            <w:r w:rsidRPr="005D1303">
              <w:rPr>
                <w:rFonts w:ascii="Times New Roman" w:eastAsia="Andale Sans UI" w:hAnsi="Times New Roman" w:cs="Tahoma"/>
                <w:kern w:val="3"/>
                <w:sz w:val="24"/>
                <w:szCs w:val="24"/>
                <w:lang w:val="en-US" w:bidi="en-US"/>
              </w:rPr>
              <w:t>большая-пребольшая</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создавать образ репки в технике обрывной аппликации;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и мелкой  моторики;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proofErr w:type="gramStart"/>
            <w:r w:rsidRPr="005D1303">
              <w:rPr>
                <w:rFonts w:ascii="Times New Roman" w:eastAsia="Andale Sans UI" w:hAnsi="Times New Roman" w:cs="Tahoma"/>
                <w:kern w:val="3"/>
                <w:sz w:val="24"/>
                <w:szCs w:val="24"/>
                <w:lang w:val="en-US" w:bidi="en-US"/>
              </w:rPr>
              <w:t>желания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работать</w:t>
            </w:r>
            <w:proofErr w:type="spellEnd"/>
            <w:proofErr w:type="gram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группой</w:t>
            </w:r>
            <w:proofErr w:type="spellEnd"/>
            <w:r w:rsidRPr="005D1303">
              <w:rPr>
                <w:rFonts w:ascii="Times New Roman" w:eastAsia="Andale Sans UI" w:hAnsi="Times New Roman" w:cs="Tahoma"/>
                <w:kern w:val="3"/>
                <w:sz w:val="24"/>
                <w:szCs w:val="24"/>
                <w:lang w:val="en-US" w:bidi="en-US"/>
              </w:rPr>
              <w:t>.</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Чтение сказки «Репка», </w:t>
            </w:r>
            <w:proofErr w:type="spellStart"/>
            <w:r w:rsidRPr="005D1303">
              <w:rPr>
                <w:rFonts w:ascii="Times New Roman" w:eastAsia="Andale Sans UI" w:hAnsi="Times New Roman" w:cs="Tahoma"/>
                <w:kern w:val="3"/>
                <w:sz w:val="24"/>
                <w:szCs w:val="24"/>
                <w:lang w:bidi="en-US"/>
              </w:rPr>
              <w:t>дид</w:t>
            </w:r>
            <w:proofErr w:type="gramStart"/>
            <w:r w:rsidRPr="005D1303">
              <w:rPr>
                <w:rFonts w:ascii="Times New Roman" w:eastAsia="Andale Sans UI" w:hAnsi="Times New Roman" w:cs="Tahoma"/>
                <w:kern w:val="3"/>
                <w:sz w:val="24"/>
                <w:szCs w:val="24"/>
                <w:lang w:bidi="en-US"/>
              </w:rPr>
              <w:t>.и</w:t>
            </w:r>
            <w:proofErr w:type="gramEnd"/>
            <w:r w:rsidRPr="005D1303">
              <w:rPr>
                <w:rFonts w:ascii="Times New Roman" w:eastAsia="Andale Sans UI" w:hAnsi="Times New Roman" w:cs="Tahoma"/>
                <w:kern w:val="3"/>
                <w:sz w:val="24"/>
                <w:szCs w:val="24"/>
                <w:lang w:bidi="en-US"/>
              </w:rPr>
              <w:t>гра</w:t>
            </w:r>
            <w:proofErr w:type="spellEnd"/>
            <w:r w:rsidRPr="005D1303">
              <w:rPr>
                <w:rFonts w:ascii="Times New Roman" w:eastAsia="Andale Sans UI" w:hAnsi="Times New Roman" w:cs="Tahoma"/>
                <w:kern w:val="3"/>
                <w:sz w:val="24"/>
                <w:szCs w:val="24"/>
                <w:lang w:bidi="en-US"/>
              </w:rPr>
              <w:t xml:space="preserve"> «Чудесный мешочек».</w:t>
            </w:r>
          </w:p>
        </w:tc>
      </w:tr>
      <w:tr w:rsidR="00271827" w:rsidRPr="005D1303" w:rsidTr="001C3193">
        <w:trPr>
          <w:cantSplit/>
          <w:trHeight w:hRule="exact" w:val="226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8" w:vert="1" w:vertCompress="1"/>
              </w:rPr>
            </w:pPr>
            <w:r w:rsidRPr="005D1303">
              <w:rPr>
                <w:rFonts w:ascii="Times New Roman" w:eastAsia="Andale Sans UI" w:hAnsi="Times New Roman" w:cs="Tahoma"/>
                <w:b/>
                <w:kern w:val="3"/>
                <w:sz w:val="24"/>
                <w:szCs w:val="24"/>
                <w:lang w:bidi="en-US"/>
                <w:eastAsianLayout w:id="1402731018"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18" w:vert="1" w:vertCompress="1"/>
              </w:rPr>
              <w:t>Октябрь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Листопад</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-ознакомлению  детей  с техникой обрывной аппликации;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цвета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ярким, красивым явлениям природы.</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Наблюдения за сезонными изменениями в природе, составление букетов из осенних листьев, </w:t>
            </w:r>
            <w:proofErr w:type="spellStart"/>
            <w:r w:rsidRPr="005D1303">
              <w:rPr>
                <w:rFonts w:ascii="Times New Roman" w:eastAsia="Andale Sans UI" w:hAnsi="Times New Roman" w:cs="Tahoma"/>
                <w:kern w:val="3"/>
                <w:sz w:val="24"/>
                <w:szCs w:val="24"/>
                <w:lang w:bidi="en-US"/>
              </w:rPr>
              <w:t>дид</w:t>
            </w:r>
            <w:proofErr w:type="spellEnd"/>
            <w:r w:rsidRPr="005D1303">
              <w:rPr>
                <w:rFonts w:ascii="Times New Roman" w:eastAsia="Andale Sans UI" w:hAnsi="Times New Roman" w:cs="Tahoma"/>
                <w:kern w:val="3"/>
                <w:sz w:val="24"/>
                <w:szCs w:val="24"/>
                <w:lang w:bidi="en-US"/>
              </w:rPr>
              <w:t>. игра «С какого дерева листок?».</w:t>
            </w:r>
          </w:p>
        </w:tc>
      </w:tr>
      <w:tr w:rsidR="00271827" w:rsidRPr="005D1303" w:rsidTr="001C3193">
        <w:trPr>
          <w:cantSplit/>
          <w:trHeight w:hRule="exact" w:val="3000"/>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kern w:val="3"/>
                <w:sz w:val="24"/>
                <w:szCs w:val="24"/>
                <w:lang w:val="en-US" w:bidi="en-US"/>
                <w:eastAsianLayout w:id="1402731019" w:vert="1" w:vertCompress="1"/>
              </w:rPr>
            </w:pPr>
            <w:proofErr w:type="spellStart"/>
            <w:r w:rsidRPr="005D1303">
              <w:rPr>
                <w:rFonts w:ascii="Times New Roman" w:eastAsia="Andale Sans UI" w:hAnsi="Times New Roman" w:cs="Tahoma"/>
                <w:b/>
                <w:kern w:val="3"/>
                <w:sz w:val="24"/>
                <w:szCs w:val="24"/>
                <w:lang w:bidi="en-US"/>
                <w:eastAsianLayout w:id="1402731019" w:vert="1" w:vertCompress="1"/>
              </w:rPr>
              <w:t>Октя</w:t>
            </w:r>
            <w:r w:rsidRPr="005D1303">
              <w:rPr>
                <w:rFonts w:ascii="Times New Roman" w:eastAsia="Andale Sans UI" w:hAnsi="Times New Roman" w:cs="Tahoma"/>
                <w:b/>
                <w:kern w:val="3"/>
                <w:sz w:val="24"/>
                <w:szCs w:val="24"/>
                <w:lang w:val="en-US" w:bidi="en-US"/>
                <w:eastAsianLayout w:id="1402731019" w:vert="1" w:vertCompress="1"/>
              </w:rPr>
              <w:t>брь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Грибная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полянка</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формировать умение  у детей изображать грибы в технике аппликации: составлять из готовых элементов образы, контрастные по размеру; разнообразию техники обрывной аппликации - наклеивать лесную полянку из кусочков рваной и мятой бумаги;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величины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любознательности, интереса к природе.</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Беседа о грибах. Рассматривание изображений грибов</w:t>
            </w:r>
            <w:proofErr w:type="gramStart"/>
            <w:r w:rsidRPr="005D1303">
              <w:rPr>
                <w:rFonts w:ascii="Times New Roman" w:eastAsia="Andale Sans UI" w:hAnsi="Times New Roman" w:cs="Tahoma"/>
                <w:kern w:val="3"/>
                <w:sz w:val="24"/>
                <w:szCs w:val="24"/>
                <w:lang w:bidi="en-US"/>
              </w:rPr>
              <w:t>.</w:t>
            </w:r>
            <w:proofErr w:type="gramEnd"/>
            <w:r w:rsidRPr="005D1303">
              <w:rPr>
                <w:rFonts w:ascii="Times New Roman" w:eastAsia="Andale Sans UI" w:hAnsi="Times New Roman" w:cs="Tahoma"/>
                <w:kern w:val="3"/>
                <w:sz w:val="24"/>
                <w:szCs w:val="24"/>
                <w:lang w:bidi="en-US"/>
              </w:rPr>
              <w:t xml:space="preserve"> </w:t>
            </w:r>
            <w:proofErr w:type="gramStart"/>
            <w:r w:rsidRPr="005D1303">
              <w:rPr>
                <w:rFonts w:ascii="Times New Roman" w:eastAsia="Andale Sans UI" w:hAnsi="Times New Roman" w:cs="Tahoma"/>
                <w:kern w:val="3"/>
                <w:sz w:val="24"/>
                <w:szCs w:val="24"/>
                <w:lang w:bidi="en-US"/>
              </w:rPr>
              <w:t>у</w:t>
            </w:r>
            <w:proofErr w:type="gramEnd"/>
            <w:r w:rsidRPr="005D1303">
              <w:rPr>
                <w:rFonts w:ascii="Times New Roman" w:eastAsia="Andale Sans UI" w:hAnsi="Times New Roman" w:cs="Tahoma"/>
                <w:kern w:val="3"/>
                <w:sz w:val="24"/>
                <w:szCs w:val="24"/>
                <w:lang w:bidi="en-US"/>
              </w:rPr>
              <w:t>точнение представлений о строении грибов (ножка и шляпка), поиск аналогий (зонтик, детская песочница, настольная лампа).</w:t>
            </w:r>
          </w:p>
        </w:tc>
      </w:tr>
      <w:tr w:rsidR="00271827" w:rsidRPr="005D1303" w:rsidTr="001C3193">
        <w:trPr>
          <w:cantSplit/>
          <w:trHeight w:hRule="exact" w:val="1770"/>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0" w:vert="1" w:vertCompress="1"/>
              </w:rPr>
            </w:pPr>
            <w:r w:rsidRPr="005D1303">
              <w:rPr>
                <w:rFonts w:ascii="Times New Roman" w:eastAsia="Andale Sans UI" w:hAnsi="Times New Roman" w:cs="Tahoma"/>
                <w:b/>
                <w:kern w:val="3"/>
                <w:sz w:val="24"/>
                <w:szCs w:val="24"/>
                <w:lang w:bidi="en-US"/>
                <w:eastAsianLayout w:id="1402731020"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20" w:vert="1" w:vertCompress="1"/>
              </w:rPr>
              <w:t>Ноябрь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Дождь</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дождь</w:t>
            </w:r>
            <w:proofErr w:type="spellEnd"/>
            <w:proofErr w:type="gramStart"/>
            <w:r w:rsidRPr="005D1303">
              <w:rPr>
                <w:rFonts w:ascii="Times New Roman" w:eastAsia="Andale Sans UI" w:hAnsi="Times New Roman" w:cs="Tahoma"/>
                <w:kern w:val="3"/>
                <w:sz w:val="24"/>
                <w:szCs w:val="24"/>
                <w:lang w:val="en-US" w:bidi="en-US"/>
              </w:rPr>
              <w:t>!»</w:t>
            </w:r>
            <w:proofErr w:type="gram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наклеивать готовые формы на фон, рваные кусочки бумаги вторым слоем;</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явлениям природы.</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Беседа о сезонных явлениях природы, рассматривание туч и облаков, заучивание </w:t>
            </w:r>
            <w:proofErr w:type="spellStart"/>
            <w:r w:rsidRPr="005D1303">
              <w:rPr>
                <w:rFonts w:ascii="Times New Roman" w:eastAsia="Andale Sans UI" w:hAnsi="Times New Roman" w:cs="Tahoma"/>
                <w:kern w:val="3"/>
                <w:sz w:val="24"/>
                <w:szCs w:val="24"/>
                <w:lang w:bidi="en-US"/>
              </w:rPr>
              <w:t>потешек</w:t>
            </w:r>
            <w:proofErr w:type="spellEnd"/>
            <w:r w:rsidRPr="005D1303">
              <w:rPr>
                <w:rFonts w:ascii="Times New Roman" w:eastAsia="Andale Sans UI" w:hAnsi="Times New Roman" w:cs="Tahoma"/>
                <w:kern w:val="3"/>
                <w:sz w:val="24"/>
                <w:szCs w:val="24"/>
                <w:lang w:bidi="en-US"/>
              </w:rPr>
              <w:t xml:space="preserve"> и стихотворений.</w:t>
            </w:r>
          </w:p>
        </w:tc>
      </w:tr>
      <w:tr w:rsidR="00271827" w:rsidRPr="005D1303" w:rsidTr="001C3193">
        <w:trPr>
          <w:cantSplit/>
          <w:trHeight w:hRule="exact" w:val="226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1" w:vert="1" w:vertCompress="1"/>
              </w:rPr>
            </w:pPr>
            <w:r w:rsidRPr="005D1303">
              <w:rPr>
                <w:rFonts w:ascii="Times New Roman" w:eastAsia="Andale Sans UI" w:hAnsi="Times New Roman" w:cs="Tahoma"/>
                <w:b/>
                <w:kern w:val="3"/>
                <w:sz w:val="24"/>
                <w:szCs w:val="24"/>
                <w:lang w:bidi="en-US"/>
                <w:eastAsianLayout w:id="1402731021" w:vert="1" w:vertCompress="1"/>
              </w:rPr>
              <w:lastRenderedPageBreak/>
              <w:t xml:space="preserve">   </w:t>
            </w:r>
            <w:proofErr w:type="spellStart"/>
            <w:r w:rsidRPr="005D1303">
              <w:rPr>
                <w:rFonts w:ascii="Times New Roman" w:eastAsia="Andale Sans UI" w:hAnsi="Times New Roman" w:cs="Tahoma"/>
                <w:b/>
                <w:kern w:val="3"/>
                <w:sz w:val="24"/>
                <w:szCs w:val="24"/>
                <w:lang w:val="en-US" w:bidi="en-US"/>
                <w:eastAsianLayout w:id="1402731021" w:vert="1" w:vertCompress="1"/>
              </w:rPr>
              <w:t>Декабрь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r w:rsidRPr="005D1303">
              <w:rPr>
                <w:rFonts w:ascii="Times New Roman" w:eastAsia="Andale Sans UI" w:hAnsi="Times New Roman" w:cs="Tahoma"/>
                <w:kern w:val="3"/>
                <w:sz w:val="24"/>
                <w:szCs w:val="24"/>
                <w:lang w:bidi="en-US"/>
              </w:rPr>
              <w:t>Волшебные снежинки»</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наклеивать полоски бумаги в форме снежинки на основе готового круга или шестигранника;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наглядно-образного мышления, воображения;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природным явлениям.</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Наблюдение за снегопадом, рассматривание снежинок, морозных узоров.</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r>
      <w:tr w:rsidR="00271827" w:rsidRPr="005D1303" w:rsidTr="001C3193">
        <w:trPr>
          <w:cantSplit/>
          <w:trHeight w:hRule="exact" w:val="2331"/>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2" w:vert="1" w:vertCompress="1"/>
              </w:rPr>
            </w:pPr>
            <w:r w:rsidRPr="005D1303">
              <w:rPr>
                <w:rFonts w:ascii="Times New Roman" w:eastAsia="Andale Sans UI" w:hAnsi="Times New Roman" w:cs="Tahoma"/>
                <w:b/>
                <w:kern w:val="3"/>
                <w:sz w:val="24"/>
                <w:szCs w:val="24"/>
                <w:lang w:bidi="en-US"/>
                <w:eastAsianLayout w:id="1402731022"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22" w:vert="1" w:vertCompress="1"/>
              </w:rPr>
              <w:t>Декабрь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Праздничная</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ёлочка</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составлять аппликативное изображение ёлочки из готовых форм, с частичным наложением элементов друг на друга;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цвета и ритма;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самостоятельности</w:t>
            </w:r>
            <w:proofErr w:type="spellEnd"/>
            <w:proofErr w:type="gramEnd"/>
            <w:r w:rsidRPr="005D1303">
              <w:rPr>
                <w:rFonts w:ascii="Times New Roman" w:eastAsia="Andale Sans UI" w:hAnsi="Times New Roman" w:cs="Tahoma"/>
                <w:kern w:val="3"/>
                <w:sz w:val="24"/>
                <w:szCs w:val="24"/>
                <w:lang w:val="en-US" w:bidi="en-US"/>
              </w:rPr>
              <w:t xml:space="preserve"> и  </w:t>
            </w:r>
            <w:proofErr w:type="spellStart"/>
            <w:r w:rsidRPr="005D1303">
              <w:rPr>
                <w:rFonts w:ascii="Times New Roman" w:eastAsia="Andale Sans UI" w:hAnsi="Times New Roman" w:cs="Tahoma"/>
                <w:kern w:val="3"/>
                <w:sz w:val="24"/>
                <w:szCs w:val="24"/>
                <w:lang w:val="en-US" w:bidi="en-US"/>
              </w:rPr>
              <w:t>инициативности</w:t>
            </w:r>
            <w:proofErr w:type="spellEnd"/>
            <w:r w:rsidRPr="005D1303">
              <w:rPr>
                <w:rFonts w:ascii="Times New Roman" w:eastAsia="Andale Sans UI" w:hAnsi="Times New Roman" w:cs="Tahoma"/>
                <w:kern w:val="3"/>
                <w:sz w:val="24"/>
                <w:szCs w:val="24"/>
                <w:lang w:val="en-US" w:bidi="en-US"/>
              </w:rPr>
              <w:t>.</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изображений праздничной ёлки на открытках и календарях, чтение стихотворений и разучивание песен о ёлке, мозаика «Сложи ёлочку».</w:t>
            </w:r>
          </w:p>
        </w:tc>
      </w:tr>
      <w:tr w:rsidR="00271827" w:rsidRPr="005D1303" w:rsidTr="001C3193">
        <w:trPr>
          <w:cantSplit/>
          <w:trHeight w:hRule="exact" w:val="2649"/>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23" w:vert="1" w:vertCompress="1"/>
              </w:rPr>
            </w:pPr>
            <w:r w:rsidRPr="005D1303">
              <w:rPr>
                <w:rFonts w:ascii="Times New Roman" w:eastAsia="Andale Sans UI" w:hAnsi="Times New Roman" w:cs="Tahoma"/>
                <w:b/>
                <w:kern w:val="3"/>
                <w:sz w:val="24"/>
                <w:szCs w:val="24"/>
                <w:lang w:bidi="en-US"/>
                <w:eastAsianLayout w:id="1402731023"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23" w:vert="1" w:vertCompress="1"/>
              </w:rPr>
              <w:t>Январь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Бублики-баранки</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раскладывать готовые формы на некотором расстоянии друг от друга или частичным наложением, наносить клей по окружности и составлять композицию;</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ритма;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созданию аппликативных картинок.</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Д.игра «Цветные колечки», обследование форм бубликов и баранок.</w:t>
            </w:r>
          </w:p>
        </w:tc>
      </w:tr>
      <w:tr w:rsidR="00271827" w:rsidRPr="005D1303" w:rsidTr="001C3193">
        <w:trPr>
          <w:cantSplit/>
          <w:trHeight w:hRule="exact" w:val="277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kern w:val="3"/>
                <w:sz w:val="24"/>
                <w:szCs w:val="24"/>
                <w:lang w:val="en-US" w:bidi="en-US"/>
                <w:eastAsianLayout w:id="1402731024" w:vert="1" w:vertCompress="1"/>
              </w:rPr>
            </w:pPr>
            <w:r w:rsidRPr="005D1303">
              <w:rPr>
                <w:rFonts w:ascii="Times New Roman" w:eastAsia="Andale Sans UI" w:hAnsi="Times New Roman" w:cs="Tahoma"/>
                <w:b/>
                <w:kern w:val="3"/>
                <w:sz w:val="24"/>
                <w:szCs w:val="24"/>
                <w:lang w:bidi="en-US"/>
                <w:eastAsianLayout w:id="1402731024" w:vert="1" w:vertCompress="1"/>
              </w:rPr>
              <w:t xml:space="preserve">     Январь</w:t>
            </w:r>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Колобок</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на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окошке</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умения  у детей  создавать выразительный образ колобка в технике аппликации: наклеивать готовые формы и дорисовывать детали фломастерами, показать варианты оформления окошка -  рисовать занавески, наклеивать на ставенки декоративные элементы;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цвета,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аккуратности</w:t>
            </w:r>
            <w:proofErr w:type="spellEnd"/>
            <w:proofErr w:type="gramEnd"/>
            <w:r w:rsidRPr="005D1303">
              <w:rPr>
                <w:rFonts w:ascii="Times New Roman" w:eastAsia="Andale Sans UI" w:hAnsi="Times New Roman" w:cs="Tahoma"/>
                <w:kern w:val="3"/>
                <w:sz w:val="24"/>
                <w:szCs w:val="24"/>
                <w:lang w:val="en-US" w:bidi="en-US"/>
              </w:rPr>
              <w:t xml:space="preserve">  в </w:t>
            </w:r>
            <w:proofErr w:type="spellStart"/>
            <w:r w:rsidRPr="005D1303">
              <w:rPr>
                <w:rFonts w:ascii="Times New Roman" w:eastAsia="Andale Sans UI" w:hAnsi="Times New Roman" w:cs="Tahoma"/>
                <w:kern w:val="3"/>
                <w:sz w:val="24"/>
                <w:szCs w:val="24"/>
                <w:lang w:val="en-US" w:bidi="en-US"/>
              </w:rPr>
              <w:t>работе</w:t>
            </w:r>
            <w:proofErr w:type="spellEnd"/>
            <w:r w:rsidRPr="005D1303">
              <w:rPr>
                <w:rFonts w:ascii="Times New Roman" w:eastAsia="Andale Sans UI" w:hAnsi="Times New Roman" w:cs="Tahoma"/>
                <w:kern w:val="3"/>
                <w:sz w:val="24"/>
                <w:szCs w:val="24"/>
                <w:lang w:val="en-US" w:bidi="en-US"/>
              </w:rPr>
              <w:t>.</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Чтение сказки «Колобок», беседа по её содержанию, составление словесного портрета колобк</w:t>
            </w:r>
            <w:proofErr w:type="gramStart"/>
            <w:r w:rsidRPr="005D1303">
              <w:rPr>
                <w:rFonts w:ascii="Times New Roman" w:eastAsia="Andale Sans UI" w:hAnsi="Times New Roman" w:cs="Tahoma"/>
                <w:kern w:val="3"/>
                <w:sz w:val="24"/>
                <w:szCs w:val="24"/>
                <w:lang w:bidi="en-US"/>
              </w:rPr>
              <w:t>а(</w:t>
            </w:r>
            <w:proofErr w:type="gramEnd"/>
            <w:r w:rsidRPr="005D1303">
              <w:rPr>
                <w:rFonts w:ascii="Times New Roman" w:eastAsia="Andale Sans UI" w:hAnsi="Times New Roman" w:cs="Tahoma"/>
                <w:kern w:val="3"/>
                <w:sz w:val="24"/>
                <w:szCs w:val="24"/>
                <w:lang w:bidi="en-US"/>
              </w:rPr>
              <w:t>круглый, румяный, весёлый), рассматривание иллюстраций.</w:t>
            </w:r>
          </w:p>
        </w:tc>
      </w:tr>
      <w:tr w:rsidR="00271827" w:rsidRPr="005D1303" w:rsidTr="001C3193">
        <w:trPr>
          <w:cantSplit/>
          <w:trHeight w:hRule="exact" w:val="289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kern w:val="3"/>
                <w:sz w:val="24"/>
                <w:szCs w:val="24"/>
                <w:lang w:val="en-US" w:bidi="en-US"/>
                <w:eastAsianLayout w:id="1402731008" w:vert="1" w:vertCompress="1"/>
              </w:rPr>
            </w:pPr>
            <w:r w:rsidRPr="005D1303">
              <w:rPr>
                <w:rFonts w:ascii="Times New Roman" w:eastAsia="Andale Sans UI" w:hAnsi="Times New Roman" w:cs="Tahoma"/>
                <w:b/>
                <w:kern w:val="3"/>
                <w:sz w:val="24"/>
                <w:szCs w:val="24"/>
                <w:lang w:bidi="en-US"/>
                <w:eastAsianLayout w:id="1402731008" w:vert="1" w:vertCompress="1"/>
              </w:rPr>
              <w:lastRenderedPageBreak/>
              <w:t xml:space="preserve">           Январь</w:t>
            </w:r>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«За синими морями, за высокими горами».</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 интересу к созданию сказочных образов </w:t>
            </w:r>
            <w:proofErr w:type="gramStart"/>
            <w:r w:rsidRPr="005D1303">
              <w:rPr>
                <w:rFonts w:ascii="Times New Roman" w:eastAsia="Andale Sans UI" w:hAnsi="Times New Roman" w:cs="Tahoma"/>
                <w:kern w:val="3"/>
                <w:sz w:val="24"/>
                <w:szCs w:val="24"/>
                <w:lang w:bidi="en-US"/>
              </w:rPr>
              <w:t>–с</w:t>
            </w:r>
            <w:proofErr w:type="gramEnd"/>
            <w:r w:rsidRPr="005D1303">
              <w:rPr>
                <w:rFonts w:ascii="Times New Roman" w:eastAsia="Andale Sans UI" w:hAnsi="Times New Roman" w:cs="Tahoma"/>
                <w:kern w:val="3"/>
                <w:sz w:val="24"/>
                <w:szCs w:val="24"/>
                <w:lang w:bidi="en-US"/>
              </w:rPr>
              <w:t>инего моря сказочных гор; активизировать   технику обрывной аппликации;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разрывать бумагу на кусочки и полоски, сжимать её;</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формы, цвета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-воспитанию  интереса к ярким, красивым явлениям природы.</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Раскрашивание картинок в книжках  – раскрасках, рассказ воспитателя о сказочных оборотах, рассматривание иллюстраций р. н. сказок.</w:t>
            </w:r>
          </w:p>
        </w:tc>
      </w:tr>
      <w:tr w:rsidR="00271827" w:rsidRPr="005D1303" w:rsidTr="001C3193">
        <w:trPr>
          <w:cantSplit/>
          <w:trHeight w:hRule="exact" w:val="2100"/>
        </w:trPr>
        <w:tc>
          <w:tcPr>
            <w:tcW w:w="57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bCs/>
                <w:kern w:val="3"/>
                <w:sz w:val="24"/>
                <w:szCs w:val="24"/>
                <w:lang w:bidi="en-US"/>
                <w:eastAsianLayout w:id="1402731009" w:vert="1" w:vertCompress="1"/>
              </w:rPr>
            </w:pPr>
            <w:r w:rsidRPr="005D1303">
              <w:rPr>
                <w:rFonts w:ascii="Times New Roman" w:eastAsia="Andale Sans UI" w:hAnsi="Times New Roman" w:cs="Tahoma"/>
                <w:b/>
                <w:bCs/>
                <w:kern w:val="3"/>
                <w:sz w:val="24"/>
                <w:szCs w:val="24"/>
                <w:lang w:bidi="en-US"/>
                <w:eastAsianLayout w:id="1402731009" w:vert="1" w:vertCompress="1"/>
              </w:rPr>
              <w:t>Февраль</w:t>
            </w:r>
          </w:p>
        </w:tc>
        <w:tc>
          <w:tcPr>
            <w:tcW w:w="153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r w:rsidRPr="005D1303">
              <w:rPr>
                <w:rFonts w:ascii="Times New Roman" w:eastAsia="Andale Sans UI" w:hAnsi="Times New Roman" w:cs="Tahoma"/>
                <w:kern w:val="3"/>
                <w:sz w:val="24"/>
                <w:szCs w:val="24"/>
                <w:lang w:bidi="en-US"/>
              </w:rPr>
              <w:t>Лоскутное</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bidi="en-US"/>
              </w:rPr>
              <w:t>одеяло».</w:t>
            </w:r>
          </w:p>
        </w:tc>
        <w:tc>
          <w:tcPr>
            <w:tcW w:w="498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создавать образ лоскутного одеяла из красивых фантиков: наклеивание фантиков на основу и составление коллективной композиции из индивидуальных работ;</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освоению понятий «часть и целое».</w:t>
            </w:r>
          </w:p>
        </w:tc>
        <w:tc>
          <w:tcPr>
            <w:tcW w:w="7619"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картин с изображением лоскутного одеяла.</w:t>
            </w:r>
          </w:p>
        </w:tc>
      </w:tr>
      <w:tr w:rsidR="00271827" w:rsidRPr="005D1303" w:rsidTr="001C3193">
        <w:trPr>
          <w:cantSplit/>
          <w:trHeight w:hRule="exact" w:val="2325"/>
        </w:trPr>
        <w:tc>
          <w:tcPr>
            <w:tcW w:w="57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bCs/>
                <w:kern w:val="3"/>
                <w:sz w:val="24"/>
                <w:szCs w:val="24"/>
                <w:lang w:bidi="en-US"/>
                <w:eastAsianLayout w:id="1402731010" w:vert="1" w:vertCompress="1"/>
              </w:rPr>
            </w:pPr>
            <w:r w:rsidRPr="005D1303">
              <w:rPr>
                <w:rFonts w:ascii="Times New Roman" w:eastAsia="Andale Sans UI" w:hAnsi="Times New Roman" w:cs="Tahoma"/>
                <w:b/>
                <w:bCs/>
                <w:kern w:val="3"/>
                <w:sz w:val="24"/>
                <w:szCs w:val="24"/>
                <w:lang w:bidi="en-US"/>
                <w:eastAsianLayout w:id="1402731010" w:vert="1" w:vertCompress="1"/>
              </w:rPr>
              <w:t>Февраль</w:t>
            </w:r>
          </w:p>
        </w:tc>
        <w:tc>
          <w:tcPr>
            <w:tcW w:w="153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«Робин</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Красношейка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(лесенка)».</w:t>
            </w:r>
          </w:p>
        </w:tc>
        <w:tc>
          <w:tcPr>
            <w:tcW w:w="498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умения создавать образ лесенки: наклеивание готовых форм бумажных полосок;</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умению дорисовывать сюжет по своему замыслу;</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цвета, композиции.</w:t>
            </w:r>
          </w:p>
        </w:tc>
        <w:tc>
          <w:tcPr>
            <w:tcW w:w="7619"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Чтение </w:t>
            </w:r>
            <w:proofErr w:type="spellStart"/>
            <w:r w:rsidRPr="005D1303">
              <w:rPr>
                <w:rFonts w:ascii="Times New Roman" w:eastAsia="Andale Sans UI" w:hAnsi="Times New Roman" w:cs="Tahoma"/>
                <w:kern w:val="3"/>
                <w:sz w:val="24"/>
                <w:szCs w:val="24"/>
                <w:lang w:bidi="en-US"/>
              </w:rPr>
              <w:t>потешки</w:t>
            </w:r>
            <w:proofErr w:type="spellEnd"/>
            <w:r w:rsidRPr="005D1303">
              <w:rPr>
                <w:rFonts w:ascii="Times New Roman" w:eastAsia="Andale Sans UI" w:hAnsi="Times New Roman" w:cs="Tahoma"/>
                <w:kern w:val="3"/>
                <w:sz w:val="24"/>
                <w:szCs w:val="24"/>
                <w:lang w:bidi="en-US"/>
              </w:rPr>
              <w:t xml:space="preserve"> «Вдоль по лесенке».</w:t>
            </w:r>
          </w:p>
        </w:tc>
      </w:tr>
      <w:tr w:rsidR="00271827" w:rsidRPr="005D1303" w:rsidTr="001C3193">
        <w:trPr>
          <w:cantSplit/>
          <w:trHeight w:hRule="exact" w:val="1755"/>
        </w:trPr>
        <w:tc>
          <w:tcPr>
            <w:tcW w:w="57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bCs/>
                <w:kern w:val="3"/>
                <w:sz w:val="24"/>
                <w:szCs w:val="24"/>
                <w:lang w:bidi="en-US"/>
                <w:eastAsianLayout w:id="1402731011" w:vert="1" w:vertCompress="1"/>
              </w:rPr>
            </w:pPr>
            <w:r w:rsidRPr="005D1303">
              <w:rPr>
                <w:rFonts w:ascii="Times New Roman" w:eastAsia="Andale Sans UI" w:hAnsi="Times New Roman" w:cs="Tahoma"/>
                <w:b/>
                <w:bCs/>
                <w:kern w:val="3"/>
                <w:sz w:val="24"/>
                <w:szCs w:val="24"/>
                <w:lang w:bidi="en-US"/>
                <w:eastAsianLayout w:id="1402731011" w:vert="1" w:vertCompress="1"/>
              </w:rPr>
              <w:t>Февраль</w:t>
            </w:r>
          </w:p>
        </w:tc>
        <w:tc>
          <w:tcPr>
            <w:tcW w:w="153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w:t>
            </w:r>
            <w:proofErr w:type="spellStart"/>
            <w:r w:rsidRPr="005D1303">
              <w:rPr>
                <w:rFonts w:ascii="Times New Roman" w:eastAsia="Andale Sans UI" w:hAnsi="Times New Roman" w:cs="Tahoma"/>
                <w:kern w:val="3"/>
                <w:sz w:val="24"/>
                <w:szCs w:val="24"/>
                <w:lang w:bidi="en-US"/>
              </w:rPr>
              <w:t>Мойдодыр</w:t>
            </w:r>
            <w:proofErr w:type="spellEnd"/>
            <w:r w:rsidRPr="005D1303">
              <w:rPr>
                <w:rFonts w:ascii="Times New Roman" w:eastAsia="Andale Sans UI" w:hAnsi="Times New Roman" w:cs="Tahoma"/>
                <w:kern w:val="3"/>
                <w:sz w:val="24"/>
                <w:szCs w:val="24"/>
                <w:lang w:bidi="en-US"/>
              </w:rPr>
              <w:t>»</w:t>
            </w:r>
          </w:p>
        </w:tc>
        <w:tc>
          <w:tcPr>
            <w:tcW w:w="498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создавать веселые композиции: наклеивать готовые фигурки на цветной фон, рисовать на них «грязные» пятна, дорисовывать емкости для купания;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цвета.</w:t>
            </w:r>
          </w:p>
        </w:tc>
        <w:tc>
          <w:tcPr>
            <w:tcW w:w="7619"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Чтение К.Чуковского «</w:t>
            </w:r>
            <w:proofErr w:type="spellStart"/>
            <w:r w:rsidRPr="005D1303">
              <w:rPr>
                <w:rFonts w:ascii="Times New Roman" w:eastAsia="Andale Sans UI" w:hAnsi="Times New Roman" w:cs="Tahoma"/>
                <w:kern w:val="3"/>
                <w:sz w:val="24"/>
                <w:szCs w:val="24"/>
                <w:lang w:bidi="en-US"/>
              </w:rPr>
              <w:t>Мойдодыр</w:t>
            </w:r>
            <w:proofErr w:type="spellEnd"/>
            <w:r w:rsidRPr="005D1303">
              <w:rPr>
                <w:rFonts w:ascii="Times New Roman" w:eastAsia="Andale Sans UI" w:hAnsi="Times New Roman" w:cs="Tahoma"/>
                <w:kern w:val="3"/>
                <w:sz w:val="24"/>
                <w:szCs w:val="24"/>
                <w:lang w:bidi="en-US"/>
              </w:rPr>
              <w:t>».</w:t>
            </w:r>
          </w:p>
        </w:tc>
      </w:tr>
      <w:tr w:rsidR="00271827" w:rsidRPr="005D1303" w:rsidTr="001C3193">
        <w:trPr>
          <w:cantSplit/>
          <w:trHeight w:hRule="exact" w:val="322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2" w:vert="1" w:vertCompress="1"/>
              </w:rPr>
            </w:pPr>
            <w:r w:rsidRPr="005D1303">
              <w:rPr>
                <w:rFonts w:ascii="Times New Roman" w:eastAsia="Andale Sans UI" w:hAnsi="Times New Roman" w:cs="Tahoma"/>
                <w:b/>
                <w:kern w:val="3"/>
                <w:sz w:val="24"/>
                <w:szCs w:val="24"/>
                <w:lang w:val="en-US" w:bidi="en-US"/>
                <w:eastAsianLayout w:id="1402731012" w:vert="1" w:vertCompress="1"/>
              </w:rPr>
              <w:lastRenderedPageBreak/>
              <w:t xml:space="preserve">              </w:t>
            </w:r>
            <w:proofErr w:type="spellStart"/>
            <w:r w:rsidRPr="005D1303">
              <w:rPr>
                <w:rFonts w:ascii="Times New Roman" w:eastAsia="Andale Sans UI" w:hAnsi="Times New Roman" w:cs="Tahoma"/>
                <w:b/>
                <w:kern w:val="3"/>
                <w:sz w:val="24"/>
                <w:szCs w:val="24"/>
                <w:lang w:val="en-US" w:bidi="en-US"/>
                <w:eastAsianLayout w:id="1402731012" w:vert="1" w:vertCompress="1"/>
              </w:rPr>
              <w:t>Март</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Букет</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цветов</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-формированию умения  у детей  составлять композицию из готовых элементов (цветов) на сложной форме (силуэте букета или вазона), выбирать и наклеивание вазы (из фактурной бумаги) и составление букета из бумажных цветов;</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правильных  приёмов наклеивания;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созданию красивых композиций.</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xml:space="preserve">Чтение рассказа </w:t>
            </w:r>
            <w:proofErr w:type="spellStart"/>
            <w:r w:rsidRPr="005D1303">
              <w:rPr>
                <w:rFonts w:ascii="Times New Roman" w:eastAsia="Andale Sans UI" w:hAnsi="Times New Roman" w:cs="Tahoma"/>
                <w:kern w:val="3"/>
                <w:sz w:val="24"/>
                <w:szCs w:val="24"/>
                <w:lang w:bidi="en-US"/>
              </w:rPr>
              <w:t>Д.Габе</w:t>
            </w:r>
            <w:proofErr w:type="spellEnd"/>
            <w:r w:rsidRPr="005D1303">
              <w:rPr>
                <w:rFonts w:ascii="Times New Roman" w:eastAsia="Andale Sans UI" w:hAnsi="Times New Roman" w:cs="Tahoma"/>
                <w:kern w:val="3"/>
                <w:sz w:val="24"/>
                <w:szCs w:val="24"/>
                <w:lang w:bidi="en-US"/>
              </w:rPr>
              <w:t xml:space="preserve"> «Мама».</w:t>
            </w:r>
          </w:p>
        </w:tc>
      </w:tr>
      <w:tr w:rsidR="00271827" w:rsidRPr="005D1303" w:rsidTr="001C3193">
        <w:trPr>
          <w:cantSplit/>
          <w:trHeight w:hRule="exact" w:val="3180"/>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3" w:vert="1" w:vertCompress="1"/>
              </w:rPr>
            </w:pPr>
            <w:proofErr w:type="spellStart"/>
            <w:r w:rsidRPr="005D1303">
              <w:rPr>
                <w:rFonts w:ascii="Times New Roman" w:eastAsia="Andale Sans UI" w:hAnsi="Times New Roman" w:cs="Tahoma"/>
                <w:b/>
                <w:kern w:val="3"/>
                <w:sz w:val="24"/>
                <w:szCs w:val="24"/>
                <w:lang w:val="en-US" w:bidi="en-US"/>
                <w:eastAsianLayout w:id="1402731013" w:vert="1" w:vertCompress="1"/>
              </w:rPr>
              <w:t>Март</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Неваляшка</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танцует</w:t>
            </w:r>
            <w:proofErr w:type="spellEnd"/>
            <w:r w:rsidRPr="005D1303">
              <w:rPr>
                <w:rFonts w:ascii="Times New Roman" w:eastAsia="Andale Sans UI" w:hAnsi="Times New Roman" w:cs="Tahoma"/>
                <w:kern w:val="3"/>
                <w:sz w:val="24"/>
                <w:szCs w:val="24"/>
                <w:lang w:val="en-US" w:bidi="en-US"/>
              </w:rPr>
              <w:t>».</w:t>
            </w:r>
          </w:p>
          <w:p w:rsidR="00271827" w:rsidRPr="005D1303" w:rsidRDefault="00271827" w:rsidP="001C3193">
            <w:pPr>
              <w:widowControl w:val="0"/>
              <w:tabs>
                <w:tab w:val="left" w:pos="2940"/>
              </w:tabs>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ab/>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создавать образ игрушки в характерном движении («неваляшка танцует»). Показать способ передачи движения через изменения положения. Вызвать интерес к «оживлению» аппликативного образа, поиску средств;</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правильных приёмов  наклеивания;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интереса  к созданию аппликации.</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bidi="en-US"/>
              </w:rPr>
              <w:t xml:space="preserve">Рассматривание неваляшек разного размера.  </w:t>
            </w:r>
            <w:proofErr w:type="gramStart"/>
            <w:r w:rsidRPr="005D1303">
              <w:rPr>
                <w:rFonts w:ascii="Times New Roman" w:eastAsia="Andale Sans UI" w:hAnsi="Times New Roman" w:cs="Tahoma"/>
                <w:kern w:val="3"/>
                <w:sz w:val="24"/>
                <w:szCs w:val="24"/>
                <w:lang w:bidi="en-US"/>
              </w:rPr>
              <w:t xml:space="preserve">Уточнение понимания  смысла  слова: «неваляшка - кукла, которая не валится, не валяется, не ложится..).  </w:t>
            </w:r>
            <w:proofErr w:type="spellStart"/>
            <w:r w:rsidRPr="005D1303">
              <w:rPr>
                <w:rFonts w:ascii="Times New Roman" w:eastAsia="Andale Sans UI" w:hAnsi="Times New Roman" w:cs="Tahoma"/>
                <w:kern w:val="3"/>
                <w:sz w:val="24"/>
                <w:szCs w:val="24"/>
                <w:lang w:val="en-US" w:bidi="en-US"/>
              </w:rPr>
              <w:t>Обследование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формы</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игрушки</w:t>
            </w:r>
            <w:proofErr w:type="spellEnd"/>
            <w:r w:rsidRPr="005D1303">
              <w:rPr>
                <w:rFonts w:ascii="Times New Roman" w:eastAsia="Andale Sans UI" w:hAnsi="Times New Roman" w:cs="Tahoma"/>
                <w:kern w:val="3"/>
                <w:sz w:val="24"/>
                <w:szCs w:val="24"/>
                <w:lang w:val="en-US" w:bidi="en-US"/>
              </w:rPr>
              <w:t xml:space="preserve"> - </w:t>
            </w:r>
            <w:proofErr w:type="spellStart"/>
            <w:r w:rsidRPr="005D1303">
              <w:rPr>
                <w:rFonts w:ascii="Times New Roman" w:eastAsia="Andale Sans UI" w:hAnsi="Times New Roman" w:cs="Tahoma"/>
                <w:kern w:val="3"/>
                <w:sz w:val="24"/>
                <w:szCs w:val="24"/>
                <w:lang w:val="en-US" w:bidi="en-US"/>
              </w:rPr>
              <w:t>неваляшки</w:t>
            </w:r>
            <w:proofErr w:type="spellEnd"/>
            <w:r w:rsidRPr="005D1303">
              <w:rPr>
                <w:rFonts w:ascii="Times New Roman" w:eastAsia="Andale Sans UI" w:hAnsi="Times New Roman" w:cs="Tahoma"/>
                <w:kern w:val="3"/>
                <w:sz w:val="24"/>
                <w:szCs w:val="24"/>
                <w:lang w:val="en-US" w:bidi="en-US"/>
              </w:rPr>
              <w:t>.</w:t>
            </w:r>
            <w:proofErr w:type="gram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Сравнение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неваляшки</w:t>
            </w:r>
            <w:proofErr w:type="spellEnd"/>
            <w:r w:rsidRPr="005D1303">
              <w:rPr>
                <w:rFonts w:ascii="Times New Roman" w:eastAsia="Andale Sans UI" w:hAnsi="Times New Roman" w:cs="Tahoma"/>
                <w:kern w:val="3"/>
                <w:sz w:val="24"/>
                <w:szCs w:val="24"/>
                <w:lang w:val="en-US" w:bidi="en-US"/>
              </w:rPr>
              <w:t xml:space="preserve"> с </w:t>
            </w:r>
            <w:proofErr w:type="spellStart"/>
            <w:r w:rsidRPr="005D1303">
              <w:rPr>
                <w:rFonts w:ascii="Times New Roman" w:eastAsia="Andale Sans UI" w:hAnsi="Times New Roman" w:cs="Tahoma"/>
                <w:kern w:val="3"/>
                <w:sz w:val="24"/>
                <w:szCs w:val="24"/>
                <w:lang w:val="en-US" w:bidi="en-US"/>
              </w:rPr>
              <w:t>матрёшкой</w:t>
            </w:r>
            <w:proofErr w:type="spellEnd"/>
            <w:r w:rsidRPr="005D1303">
              <w:rPr>
                <w:rFonts w:ascii="Times New Roman" w:eastAsia="Andale Sans UI" w:hAnsi="Times New Roman" w:cs="Tahoma"/>
                <w:kern w:val="3"/>
                <w:sz w:val="24"/>
                <w:szCs w:val="24"/>
                <w:lang w:val="en-US" w:bidi="en-US"/>
              </w:rPr>
              <w:t>.</w:t>
            </w:r>
          </w:p>
        </w:tc>
      </w:tr>
      <w:tr w:rsidR="00271827" w:rsidRPr="005D1303" w:rsidTr="001C3193">
        <w:trPr>
          <w:cantSplit/>
          <w:trHeight w:hRule="exact" w:val="1860"/>
        </w:trPr>
        <w:tc>
          <w:tcPr>
            <w:tcW w:w="57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bCs/>
                <w:kern w:val="3"/>
                <w:sz w:val="24"/>
                <w:szCs w:val="24"/>
                <w:lang w:bidi="en-US"/>
                <w:eastAsianLayout w:id="1402731014" w:vert="1" w:vertCompress="1"/>
              </w:rPr>
            </w:pPr>
            <w:r w:rsidRPr="005D1303">
              <w:rPr>
                <w:rFonts w:ascii="Times New Roman" w:eastAsia="Andale Sans UI" w:hAnsi="Times New Roman" w:cs="Tahoma"/>
                <w:b/>
                <w:bCs/>
                <w:kern w:val="3"/>
                <w:sz w:val="24"/>
                <w:szCs w:val="24"/>
                <w:lang w:bidi="en-US"/>
                <w:eastAsianLayout w:id="1402731014" w:vert="1" w:vertCompress="1"/>
              </w:rPr>
              <w:t>Март</w:t>
            </w:r>
          </w:p>
        </w:tc>
        <w:tc>
          <w:tcPr>
            <w:tcW w:w="153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r w:rsidRPr="005D1303">
              <w:rPr>
                <w:rFonts w:ascii="Times New Roman" w:eastAsia="Andale Sans UI" w:hAnsi="Times New Roman" w:cs="Tahoma"/>
                <w:kern w:val="3"/>
                <w:sz w:val="24"/>
                <w:szCs w:val="24"/>
                <w:lang w:bidi="en-US"/>
              </w:rPr>
              <w:t>Ходит в небе солнышко».</w:t>
            </w:r>
          </w:p>
        </w:tc>
        <w:tc>
          <w:tcPr>
            <w:tcW w:w="4980"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составлять образ солнца из большого круга и 7-10 лучей (полосок, треугольников, трапеций, кругов, завитков — по выбору детей);</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ритма.</w:t>
            </w:r>
          </w:p>
        </w:tc>
        <w:tc>
          <w:tcPr>
            <w:tcW w:w="7619" w:type="dxa"/>
            <w:tcBorders>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иллюстраций в книге с изображением солнышка.</w:t>
            </w:r>
          </w:p>
        </w:tc>
      </w:tr>
      <w:tr w:rsidR="00271827" w:rsidRPr="005D1303" w:rsidTr="001C3193">
        <w:trPr>
          <w:cantSplit/>
          <w:trHeight w:hRule="exact" w:val="187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5" w:vert="1" w:vertCompress="1"/>
              </w:rPr>
            </w:pPr>
            <w:r w:rsidRPr="005D1303">
              <w:rPr>
                <w:rFonts w:ascii="Times New Roman" w:eastAsia="Andale Sans UI" w:hAnsi="Times New Roman" w:cs="Tahoma"/>
                <w:b/>
                <w:kern w:val="3"/>
                <w:sz w:val="24"/>
                <w:szCs w:val="24"/>
                <w:lang w:bidi="en-US"/>
                <w:eastAsianLayout w:id="1402731015" w:vert="1" w:vertCompress="1"/>
              </w:rPr>
              <w:t xml:space="preserve">    </w:t>
            </w:r>
            <w:proofErr w:type="spellStart"/>
            <w:r w:rsidRPr="005D1303">
              <w:rPr>
                <w:rFonts w:ascii="Times New Roman" w:eastAsia="Andale Sans UI" w:hAnsi="Times New Roman" w:cs="Tahoma"/>
                <w:b/>
                <w:kern w:val="3"/>
                <w:sz w:val="24"/>
                <w:szCs w:val="24"/>
                <w:lang w:val="en-US" w:bidi="en-US"/>
                <w:eastAsianLayout w:id="1402731015" w:vert="1" w:vertCompress="1"/>
              </w:rPr>
              <w:t>Апрель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r w:rsidRPr="005D1303">
              <w:rPr>
                <w:rFonts w:ascii="Times New Roman" w:eastAsia="Andale Sans UI" w:hAnsi="Times New Roman" w:cs="Tahoma"/>
                <w:kern w:val="3"/>
                <w:sz w:val="24"/>
                <w:szCs w:val="24"/>
                <w:lang w:bidi="en-US"/>
              </w:rPr>
              <w:t>Ручеек и кораблик»</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составлять композицию из нескольких элементов разной формы (ручеек и кораблики);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цветового  восприятия;</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и композиции.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скворечника на дереве его частей.</w:t>
            </w:r>
          </w:p>
        </w:tc>
      </w:tr>
      <w:tr w:rsidR="00271827" w:rsidRPr="005D1303" w:rsidTr="001C3193">
        <w:trPr>
          <w:cantSplit/>
          <w:trHeight w:hRule="exact" w:val="2265"/>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val="en-US" w:bidi="en-US"/>
                <w:eastAsianLayout w:id="1402731016" w:vert="1" w:vertCompress="1"/>
              </w:rPr>
            </w:pPr>
            <w:proofErr w:type="spellStart"/>
            <w:r w:rsidRPr="005D1303">
              <w:rPr>
                <w:rFonts w:ascii="Times New Roman" w:eastAsia="Andale Sans UI" w:hAnsi="Times New Roman" w:cs="Tahoma"/>
                <w:b/>
                <w:kern w:val="3"/>
                <w:sz w:val="24"/>
                <w:szCs w:val="24"/>
                <w:lang w:val="en-US" w:bidi="en-US"/>
                <w:eastAsianLayout w:id="1402731016" w:vert="1" w:vertCompress="1"/>
              </w:rPr>
              <w:lastRenderedPageBreak/>
              <w:t>Апрель</w:t>
            </w:r>
            <w:proofErr w:type="spellEnd"/>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Флажки</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такие</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разные</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формированию умения  у детей  составлять линейную композицию из флажков, чередующихся по цвету или форме, интереса к оформлению флажков декоративными элементами;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развитию чувства формы, цвета, ритма;</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 xml:space="preserve">- </w:t>
            </w:r>
            <w:proofErr w:type="spellStart"/>
            <w:proofErr w:type="gramStart"/>
            <w:r w:rsidRPr="005D1303">
              <w:rPr>
                <w:rFonts w:ascii="Times New Roman" w:eastAsia="Andale Sans UI" w:hAnsi="Times New Roman" w:cs="Tahoma"/>
                <w:kern w:val="3"/>
                <w:sz w:val="24"/>
                <w:szCs w:val="24"/>
                <w:lang w:val="en-US" w:bidi="en-US"/>
              </w:rPr>
              <w:t>воспитанию</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эстетического</w:t>
            </w:r>
            <w:proofErr w:type="spellEnd"/>
            <w:proofErr w:type="gram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представления</w:t>
            </w:r>
            <w:proofErr w:type="spellEnd"/>
            <w:r w:rsidRPr="005D1303">
              <w:rPr>
                <w:rFonts w:ascii="Times New Roman" w:eastAsia="Andale Sans UI" w:hAnsi="Times New Roman" w:cs="Tahoma"/>
                <w:kern w:val="3"/>
                <w:sz w:val="24"/>
                <w:szCs w:val="24"/>
                <w:lang w:val="en-US" w:bidi="en-US"/>
              </w:rPr>
              <w:t>.</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флажков, обследование предметов разной формы.</w:t>
            </w:r>
          </w:p>
        </w:tc>
      </w:tr>
      <w:tr w:rsidR="00271827" w:rsidRPr="005D1303" w:rsidTr="00AE7AA1">
        <w:trPr>
          <w:cantSplit/>
          <w:trHeight w:hRule="exact" w:val="1716"/>
        </w:trPr>
        <w:tc>
          <w:tcPr>
            <w:tcW w:w="57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vAlign w:val="center"/>
          </w:tcPr>
          <w:p w:rsidR="00271827" w:rsidRPr="005D1303" w:rsidRDefault="00271827" w:rsidP="001C3193">
            <w:pPr>
              <w:widowControl w:val="0"/>
              <w:suppressAutoHyphens/>
              <w:autoSpaceDN w:val="0"/>
              <w:spacing w:after="0" w:line="240" w:lineRule="auto"/>
              <w:ind w:left="113" w:right="113"/>
              <w:jc w:val="center"/>
              <w:textAlignment w:val="baseline"/>
              <w:rPr>
                <w:rFonts w:ascii="Times New Roman" w:eastAsia="Andale Sans UI" w:hAnsi="Times New Roman" w:cs="Tahoma"/>
                <w:b/>
                <w:kern w:val="3"/>
                <w:sz w:val="24"/>
                <w:szCs w:val="24"/>
                <w:lang w:bidi="en-US"/>
                <w:eastAsianLayout w:id="1402731017" w:vert="1" w:vertCompress="1"/>
              </w:rPr>
            </w:pPr>
            <w:r w:rsidRPr="005D1303">
              <w:rPr>
                <w:rFonts w:ascii="Times New Roman" w:eastAsia="Andale Sans UI" w:hAnsi="Times New Roman" w:cs="Tahoma"/>
                <w:b/>
                <w:kern w:val="3"/>
                <w:sz w:val="24"/>
                <w:szCs w:val="24"/>
                <w:lang w:bidi="en-US"/>
                <w:eastAsianLayout w:id="1402731017" w:vert="1" w:vertCompress="1"/>
              </w:rPr>
              <w:t>Май</w:t>
            </w:r>
          </w:p>
        </w:tc>
        <w:tc>
          <w:tcPr>
            <w:tcW w:w="153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val="en-US" w:bidi="en-US"/>
              </w:rPr>
            </w:pPr>
            <w:r w:rsidRPr="005D1303">
              <w:rPr>
                <w:rFonts w:ascii="Times New Roman" w:eastAsia="Andale Sans UI" w:hAnsi="Times New Roman" w:cs="Tahoma"/>
                <w:kern w:val="3"/>
                <w:sz w:val="24"/>
                <w:szCs w:val="24"/>
                <w:lang w:val="en-US" w:bidi="en-US"/>
              </w:rPr>
              <w:t>«</w:t>
            </w:r>
            <w:proofErr w:type="spellStart"/>
            <w:r w:rsidRPr="005D1303">
              <w:rPr>
                <w:rFonts w:ascii="Times New Roman" w:eastAsia="Andale Sans UI" w:hAnsi="Times New Roman" w:cs="Tahoma"/>
                <w:kern w:val="3"/>
                <w:sz w:val="24"/>
                <w:szCs w:val="24"/>
                <w:lang w:val="en-US" w:bidi="en-US"/>
              </w:rPr>
              <w:t>Носит</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одуванчик</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жёлтый</w:t>
            </w:r>
            <w:proofErr w:type="spellEnd"/>
            <w:r w:rsidRPr="005D1303">
              <w:rPr>
                <w:rFonts w:ascii="Times New Roman" w:eastAsia="Andale Sans UI" w:hAnsi="Times New Roman" w:cs="Tahoma"/>
                <w:kern w:val="3"/>
                <w:sz w:val="24"/>
                <w:szCs w:val="24"/>
                <w:lang w:val="en-US" w:bidi="en-US"/>
              </w:rPr>
              <w:t xml:space="preserve"> </w:t>
            </w:r>
            <w:proofErr w:type="spellStart"/>
            <w:r w:rsidRPr="005D1303">
              <w:rPr>
                <w:rFonts w:ascii="Times New Roman" w:eastAsia="Andale Sans UI" w:hAnsi="Times New Roman" w:cs="Tahoma"/>
                <w:kern w:val="3"/>
                <w:sz w:val="24"/>
                <w:szCs w:val="24"/>
                <w:lang w:val="en-US" w:bidi="en-US"/>
              </w:rPr>
              <w:t>сарафанчик</w:t>
            </w:r>
            <w:proofErr w:type="spellEnd"/>
            <w:r w:rsidRPr="005D1303">
              <w:rPr>
                <w:rFonts w:ascii="Times New Roman" w:eastAsia="Andale Sans UI" w:hAnsi="Times New Roman" w:cs="Tahoma"/>
                <w:kern w:val="3"/>
                <w:sz w:val="24"/>
                <w:szCs w:val="24"/>
                <w:lang w:val="en-US" w:bidi="en-US"/>
              </w:rPr>
              <w:t>».</w:t>
            </w:r>
          </w:p>
        </w:tc>
        <w:tc>
          <w:tcPr>
            <w:tcW w:w="4980"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Содействовать:</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интересу к созданию выразительного образа пушистого одуванчика в технике обрывной аппликации;</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-развитию  чувства  цвета, формы;</w:t>
            </w:r>
          </w:p>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 воспитанию художественного  вкуса.</w:t>
            </w:r>
          </w:p>
        </w:tc>
        <w:tc>
          <w:tcPr>
            <w:tcW w:w="7619" w:type="dxa"/>
            <w:tcBorders>
              <w:top w:val="single" w:sz="4" w:space="0" w:color="000001"/>
              <w:left w:val="single" w:sz="4" w:space="0" w:color="000001"/>
              <w:bottom w:val="single" w:sz="4" w:space="0" w:color="000001"/>
              <w:right w:val="single" w:sz="4" w:space="0" w:color="000001"/>
            </w:tcBorders>
            <w:shd w:val="clear" w:color="auto" w:fill="FFFFFF"/>
            <w:tcMar>
              <w:top w:w="0" w:type="dxa"/>
              <w:left w:w="98" w:type="dxa"/>
              <w:bottom w:w="0" w:type="dxa"/>
              <w:right w:w="108" w:type="dxa"/>
            </w:tcMar>
          </w:tcPr>
          <w:p w:rsidR="00271827" w:rsidRPr="005D1303" w:rsidRDefault="00271827" w:rsidP="001C3193">
            <w:pPr>
              <w:widowControl w:val="0"/>
              <w:suppressAutoHyphens/>
              <w:autoSpaceDN w:val="0"/>
              <w:spacing w:after="0" w:line="240" w:lineRule="auto"/>
              <w:textAlignment w:val="baseline"/>
              <w:rPr>
                <w:rFonts w:ascii="Times New Roman" w:eastAsia="Andale Sans UI" w:hAnsi="Times New Roman" w:cs="Tahoma"/>
                <w:kern w:val="3"/>
                <w:sz w:val="24"/>
                <w:szCs w:val="24"/>
                <w:lang w:bidi="en-US"/>
              </w:rPr>
            </w:pPr>
            <w:r w:rsidRPr="005D1303">
              <w:rPr>
                <w:rFonts w:ascii="Times New Roman" w:eastAsia="Andale Sans UI" w:hAnsi="Times New Roman" w:cs="Tahoma"/>
                <w:kern w:val="3"/>
                <w:sz w:val="24"/>
                <w:szCs w:val="24"/>
                <w:lang w:bidi="en-US"/>
              </w:rPr>
              <w:t>Рассматривание и рисование одуванчиков. Уточнение представления о внешнем виде и особенностях окраски цветка в разные периоды роста и развития.</w:t>
            </w:r>
          </w:p>
        </w:tc>
      </w:tr>
    </w:tbl>
    <w:p w:rsidR="00B61163" w:rsidRDefault="00B61163" w:rsidP="00B61163">
      <w:pPr>
        <w:rPr>
          <w:rFonts w:ascii="Times New Roman" w:hAnsi="Times New Roman"/>
          <w:b/>
          <w:i/>
          <w:sz w:val="24"/>
          <w:szCs w:val="24"/>
          <w:u w:val="single"/>
        </w:rPr>
        <w:sectPr w:rsidR="00B61163" w:rsidSect="007644AF">
          <w:pgSz w:w="16838" w:h="11906" w:orient="landscape"/>
          <w:pgMar w:top="851" w:right="1134" w:bottom="851" w:left="1134" w:header="709" w:footer="709" w:gutter="0"/>
          <w:cols w:space="708"/>
          <w:docGrid w:linePitch="360"/>
        </w:sectPr>
      </w:pPr>
    </w:p>
    <w:p w:rsidR="00AE7AA1" w:rsidRDefault="002851E6" w:rsidP="00AE7AA1">
      <w:pPr>
        <w:rPr>
          <w:rFonts w:ascii="Times New Roman" w:hAnsi="Times New Roman"/>
          <w:b/>
          <w:i/>
          <w:sz w:val="24"/>
          <w:szCs w:val="24"/>
          <w:u w:val="single"/>
        </w:rPr>
      </w:pPr>
      <w:r>
        <w:rPr>
          <w:rFonts w:ascii="Times New Roman" w:hAnsi="Times New Roman"/>
          <w:b/>
          <w:i/>
          <w:sz w:val="24"/>
          <w:szCs w:val="24"/>
          <w:u w:val="single"/>
        </w:rPr>
        <w:lastRenderedPageBreak/>
        <w:t>2.2</w:t>
      </w:r>
      <w:r w:rsidR="00B61163" w:rsidRPr="007568A1">
        <w:rPr>
          <w:rFonts w:ascii="Times New Roman" w:hAnsi="Times New Roman"/>
          <w:b/>
          <w:i/>
          <w:sz w:val="24"/>
          <w:szCs w:val="24"/>
          <w:u w:val="single"/>
        </w:rPr>
        <w:t xml:space="preserve">. Формы работы с родителями </w:t>
      </w:r>
    </w:p>
    <w:p w:rsidR="00B61163" w:rsidRPr="00AE7AA1" w:rsidRDefault="00B61163" w:rsidP="00AE7AA1">
      <w:pPr>
        <w:rPr>
          <w:rFonts w:ascii="Times New Roman" w:hAnsi="Times New Roman"/>
          <w:b/>
          <w:i/>
          <w:sz w:val="24"/>
          <w:szCs w:val="24"/>
          <w:u w:val="single"/>
        </w:rPr>
      </w:pPr>
      <w:r w:rsidRPr="007568A1">
        <w:rPr>
          <w:rFonts w:ascii="Times New Roman" w:hAnsi="Times New Roman"/>
          <w:b/>
          <w:i/>
          <w:sz w:val="24"/>
          <w:szCs w:val="24"/>
        </w:rPr>
        <w:t>Задачи взаимодействия педагога с семьями дошкольников</w:t>
      </w:r>
    </w:p>
    <w:p w:rsidR="00DA7E88" w:rsidRDefault="00DA7E88" w:rsidP="005866B6">
      <w:pPr>
        <w:pStyle w:val="a8"/>
        <w:shd w:val="clear" w:color="auto" w:fill="FFFFFF"/>
        <w:spacing w:before="0" w:beforeAutospacing="0" w:after="375" w:afterAutospacing="0"/>
        <w:textAlignment w:val="baseline"/>
        <w:rPr>
          <w:color w:val="000000"/>
        </w:rPr>
      </w:pPr>
      <w:r w:rsidRPr="00DA7E88">
        <w:rPr>
          <w:color w:val="000000"/>
        </w:rPr>
        <w:t>1.  Познакомить родителей с особенностями физического, социаль</w:t>
      </w:r>
      <w:r w:rsidRPr="00DA7E88">
        <w:rPr>
          <w:color w:val="000000"/>
        </w:rPr>
        <w:softHyphen/>
        <w:t>но-личностного, познавательного и художественного развития детей младшего дошкольного возраста и адаптации их к условиям дошколь</w:t>
      </w:r>
      <w:r w:rsidRPr="00DA7E88">
        <w:rPr>
          <w:color w:val="000000"/>
        </w:rPr>
        <w:softHyphen/>
        <w:t>ного учреждения.</w:t>
      </w:r>
    </w:p>
    <w:p w:rsidR="00DA7E88" w:rsidRPr="00DA7E88" w:rsidRDefault="00DA7E88" w:rsidP="005866B6">
      <w:pPr>
        <w:pStyle w:val="a8"/>
        <w:shd w:val="clear" w:color="auto" w:fill="FFFFFF"/>
        <w:spacing w:before="0" w:beforeAutospacing="0" w:after="375" w:afterAutospacing="0"/>
        <w:textAlignment w:val="baseline"/>
        <w:rPr>
          <w:color w:val="000000"/>
        </w:rPr>
      </w:pPr>
      <w:r w:rsidRPr="00DA7E88">
        <w:rPr>
          <w:color w:val="000000"/>
        </w:rPr>
        <w:t>2.  Помочь родителям в освоении методики укрепления здоровья ребенка в семье, способствовать его полноценному физическому раз</w:t>
      </w:r>
      <w:r w:rsidRPr="00DA7E88">
        <w:rPr>
          <w:color w:val="000000"/>
        </w:rPr>
        <w:softHyphen/>
        <w:t>витию, освоению культурно-гигиенических навыков, правил безопас</w:t>
      </w:r>
      <w:r w:rsidRPr="00DA7E88">
        <w:rPr>
          <w:color w:val="000000"/>
        </w:rPr>
        <w:softHyphen/>
        <w:t>ного поведения дома и на улице.</w:t>
      </w:r>
    </w:p>
    <w:p w:rsidR="00DA7E88" w:rsidRPr="00DA7E88" w:rsidRDefault="00DA7E88" w:rsidP="005866B6">
      <w:pPr>
        <w:pStyle w:val="a8"/>
        <w:shd w:val="clear" w:color="auto" w:fill="FFFFFF"/>
        <w:spacing w:before="0" w:beforeAutospacing="0" w:after="375" w:afterAutospacing="0"/>
        <w:textAlignment w:val="baseline"/>
        <w:rPr>
          <w:color w:val="000000"/>
        </w:rPr>
      </w:pPr>
      <w:r w:rsidRPr="00DA7E88">
        <w:rPr>
          <w:color w:val="000000"/>
        </w:rPr>
        <w:t>3.  Познакомить родителей с особой р</w:t>
      </w:r>
      <w:r w:rsidR="00641012">
        <w:rPr>
          <w:color w:val="000000"/>
        </w:rPr>
        <w:t>олью семьи, близких в социаль</w:t>
      </w:r>
      <w:r w:rsidRPr="00DA7E88">
        <w:rPr>
          <w:color w:val="000000"/>
        </w:rPr>
        <w:t>но-личностном развитии дошкольников. Совместно с родителями разви</w:t>
      </w:r>
      <w:r w:rsidRPr="00DA7E88">
        <w:rPr>
          <w:color w:val="000000"/>
        </w:rPr>
        <w:softHyphen/>
        <w:t>вать доброжелательное отношение ребенка к взрослым и сверстникам, эмоциональную отзывчивость к близким, уверенность в своих силах.</w:t>
      </w:r>
    </w:p>
    <w:p w:rsidR="00DA7E88" w:rsidRPr="00DA7E88" w:rsidRDefault="00DA7E88" w:rsidP="005866B6">
      <w:pPr>
        <w:pStyle w:val="a8"/>
        <w:shd w:val="clear" w:color="auto" w:fill="FFFFFF"/>
        <w:spacing w:before="0" w:beforeAutospacing="0" w:after="375" w:afterAutospacing="0"/>
        <w:textAlignment w:val="baseline"/>
        <w:rPr>
          <w:color w:val="000000"/>
        </w:rPr>
      </w:pPr>
      <w:r w:rsidRPr="00DA7E88">
        <w:rPr>
          <w:color w:val="000000"/>
        </w:rPr>
        <w:t>4.  Совместно с родителями способствовать развитию детской само</w:t>
      </w:r>
      <w:r w:rsidRPr="00DA7E88">
        <w:rPr>
          <w:color w:val="000000"/>
        </w:rPr>
        <w:softHyphen/>
        <w:t>стоятельности, простейших навыков самообслуживания, предложить родителям создать условия для развития самостоятельности дошколь</w:t>
      </w:r>
      <w:r w:rsidRPr="00DA7E88">
        <w:rPr>
          <w:color w:val="000000"/>
        </w:rPr>
        <w:softHyphen/>
        <w:t>ника дома.</w:t>
      </w:r>
    </w:p>
    <w:p w:rsidR="00DA7E88" w:rsidRPr="00DA7E88" w:rsidRDefault="00DA7E88" w:rsidP="005866B6">
      <w:pPr>
        <w:pStyle w:val="a8"/>
        <w:shd w:val="clear" w:color="auto" w:fill="FFFFFF"/>
        <w:spacing w:before="0" w:beforeAutospacing="0" w:after="375" w:afterAutospacing="0"/>
        <w:textAlignment w:val="baseline"/>
        <w:rPr>
          <w:color w:val="000000"/>
        </w:rPr>
      </w:pPr>
      <w:r w:rsidRPr="00DA7E88">
        <w:rPr>
          <w:color w:val="000000"/>
        </w:rPr>
        <w:t>5.  Помочь родителям в обогащении сенсорного опыта ребенка, развитии его любознательности, накоплении первых представлений о предметном, природном и социальном мире.</w:t>
      </w:r>
    </w:p>
    <w:p w:rsidR="00AE7AA1" w:rsidRDefault="00DA7E88" w:rsidP="00AE7AA1">
      <w:pPr>
        <w:pStyle w:val="a8"/>
        <w:shd w:val="clear" w:color="auto" w:fill="FFFFFF"/>
        <w:spacing w:before="0" w:beforeAutospacing="0" w:after="375" w:afterAutospacing="0"/>
        <w:textAlignment w:val="baseline"/>
        <w:rPr>
          <w:color w:val="000000"/>
        </w:rPr>
      </w:pPr>
      <w:r w:rsidRPr="00DA7E88">
        <w:rPr>
          <w:color w:val="000000"/>
        </w:rPr>
        <w:t>6.  Развивать у родителей интерес к совместным играм и занятиям с ребенком дома, познакомить их со способами развития воображе</w:t>
      </w:r>
      <w:r w:rsidRPr="00DA7E88">
        <w:rPr>
          <w:color w:val="000000"/>
        </w:rPr>
        <w:softHyphen/>
        <w:t>ния, творческих проявлений ребенка в разных видах художественной и игровой деятельности.</w:t>
      </w:r>
    </w:p>
    <w:p w:rsidR="00EB777C" w:rsidRPr="00AE7AA1" w:rsidRDefault="00EB777C" w:rsidP="00AE7AA1">
      <w:pPr>
        <w:pStyle w:val="a8"/>
        <w:shd w:val="clear" w:color="auto" w:fill="FFFFFF"/>
        <w:spacing w:before="0" w:beforeAutospacing="0" w:after="375" w:afterAutospacing="0"/>
        <w:textAlignment w:val="baseline"/>
        <w:rPr>
          <w:color w:val="000000"/>
        </w:rPr>
      </w:pPr>
      <w:r w:rsidRPr="00EB777C">
        <w:rPr>
          <w:b/>
          <w:i/>
        </w:rPr>
        <w:t>Совместная деятельность педагогов и родителей</w:t>
      </w:r>
    </w:p>
    <w:tbl>
      <w:tblPr>
        <w:tblW w:w="5026" w:type="pct"/>
        <w:tblLayout w:type="fixed"/>
        <w:tblCellMar>
          <w:top w:w="15" w:type="dxa"/>
          <w:left w:w="15" w:type="dxa"/>
          <w:bottom w:w="15" w:type="dxa"/>
          <w:right w:w="15" w:type="dxa"/>
        </w:tblCellMar>
        <w:tblLook w:val="04A0"/>
      </w:tblPr>
      <w:tblGrid>
        <w:gridCol w:w="1555"/>
        <w:gridCol w:w="385"/>
        <w:gridCol w:w="4071"/>
        <w:gridCol w:w="8665"/>
      </w:tblGrid>
      <w:tr w:rsidR="003B5116" w:rsidRPr="003B5116" w:rsidTr="006860B2">
        <w:tc>
          <w:tcPr>
            <w:tcW w:w="530"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Месяц</w:t>
            </w: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i/>
                <w:sz w:val="24"/>
                <w:szCs w:val="24"/>
              </w:rPr>
              <w:t> </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Мероприятия</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Цель:</w:t>
            </w:r>
          </w:p>
        </w:tc>
      </w:tr>
      <w:tr w:rsidR="003B5116" w:rsidRPr="003B5116" w:rsidTr="006860B2">
        <w:tc>
          <w:tcPr>
            <w:tcW w:w="530" w:type="pct"/>
            <w:vMerge w:val="restar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сентябрь</w:t>
            </w: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1</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Выставка «Как я провел лето»</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bCs/>
                <w:sz w:val="24"/>
                <w:szCs w:val="24"/>
              </w:rPr>
              <w:t>активизировать совместное творчество детей и родителей</w:t>
            </w:r>
            <w:r w:rsidRPr="003B5116">
              <w:rPr>
                <w:rFonts w:ascii="Times New Roman" w:hAnsi="Times New Roman"/>
                <w:sz w:val="24"/>
                <w:szCs w:val="24"/>
              </w:rPr>
              <w:t>.</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2</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Консультирование родителей на тему: «Профилактика кишечной инфекции»</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Ознакомить с основными видами кишечных инфекционных заболеваний, мероприятиями по профилактике.</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3</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Родительское собрание «Подготовка детей к учебному году»</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 xml:space="preserve">расширение контакта между педагогами и родителями; моделирование перспектив взаимодействия на новый учебный год; повышение педагогической культуры </w:t>
            </w:r>
            <w:r w:rsidRPr="003B5116">
              <w:rPr>
                <w:rFonts w:ascii="Times New Roman" w:hAnsi="Times New Roman"/>
                <w:sz w:val="24"/>
                <w:szCs w:val="24"/>
              </w:rPr>
              <w:lastRenderedPageBreak/>
              <w:t>родителей.</w:t>
            </w:r>
          </w:p>
        </w:tc>
      </w:tr>
      <w:tr w:rsidR="003B5116" w:rsidRPr="003B5116" w:rsidTr="006860B2">
        <w:tc>
          <w:tcPr>
            <w:tcW w:w="530" w:type="pct"/>
            <w:vMerge w:val="restar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lastRenderedPageBreak/>
              <w:t>октябрь</w:t>
            </w: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1</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Консультирование родителей на тему: «Самообслуживание ребенка дома»</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Информирование родителей о способах привлечения ребенка к самообслуживанию</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2</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Конкурс поделок «Осенняя фантазия»</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 xml:space="preserve">Привлечение родителей к работе детского </w:t>
            </w:r>
            <w:proofErr w:type="spellStart"/>
            <w:r w:rsidRPr="003B5116">
              <w:rPr>
                <w:rFonts w:ascii="Times New Roman" w:hAnsi="Times New Roman"/>
                <w:sz w:val="24"/>
                <w:szCs w:val="24"/>
              </w:rPr>
              <w:t>сада</w:t>
            </w:r>
            <w:proofErr w:type="gramStart"/>
            <w:r w:rsidRPr="003B5116">
              <w:rPr>
                <w:rFonts w:ascii="Times New Roman" w:hAnsi="Times New Roman"/>
                <w:sz w:val="24"/>
                <w:szCs w:val="24"/>
              </w:rPr>
              <w:t>.Р</w:t>
            </w:r>
            <w:proofErr w:type="gramEnd"/>
            <w:r w:rsidRPr="003B5116">
              <w:rPr>
                <w:rFonts w:ascii="Times New Roman" w:hAnsi="Times New Roman"/>
                <w:sz w:val="24"/>
                <w:szCs w:val="24"/>
              </w:rPr>
              <w:t>азвитие</w:t>
            </w:r>
            <w:proofErr w:type="spellEnd"/>
            <w:r w:rsidRPr="003B5116">
              <w:rPr>
                <w:rFonts w:ascii="Times New Roman" w:hAnsi="Times New Roman"/>
                <w:sz w:val="24"/>
                <w:szCs w:val="24"/>
              </w:rPr>
              <w:t xml:space="preserve"> творческого взаимодействия родителей и детей</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3</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Индивидуальная беседа с родителями на тему: «Одежда детей в группе и на улице»</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Информирование родителей о соблюдении гигиены одежды. Формирование единого подхода к вопросам воспитания детей</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4</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Праздник «Осени»</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установление тесного сотрудничества педагогов и родителей для успешного воспитания и развития ребенка.</w:t>
            </w:r>
          </w:p>
        </w:tc>
      </w:tr>
      <w:tr w:rsidR="003B5116" w:rsidRPr="003B5116" w:rsidTr="006860B2">
        <w:tc>
          <w:tcPr>
            <w:tcW w:w="530" w:type="pct"/>
            <w:vMerge/>
            <w:tcBorders>
              <w:top w:val="single" w:sz="6" w:space="0" w:color="464646"/>
              <w:left w:val="single" w:sz="6" w:space="0" w:color="464646"/>
              <w:bottom w:val="single" w:sz="4" w:space="0" w:color="auto"/>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5</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Консультация для родителей</w:t>
            </w:r>
            <w:r w:rsidRPr="003B5116">
              <w:rPr>
                <w:rFonts w:ascii="Times New Roman" w:hAnsi="Times New Roman"/>
                <w:sz w:val="24"/>
                <w:szCs w:val="24"/>
              </w:rPr>
              <w:br/>
              <w:t>«Безопасная дорога»</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решение педагогических возможностей семьи в обучении дошкольников правилам безопасного поведения на дороге с целью предупреждения ДТП с их участием. </w:t>
            </w:r>
          </w:p>
        </w:tc>
      </w:tr>
      <w:tr w:rsidR="003B5116" w:rsidRPr="003B5116" w:rsidTr="006860B2">
        <w:tc>
          <w:tcPr>
            <w:tcW w:w="530" w:type="pct"/>
            <w:vMerge w:val="restart"/>
            <w:tcBorders>
              <w:top w:val="single" w:sz="4" w:space="0" w:color="auto"/>
              <w:left w:val="single" w:sz="4" w:space="0" w:color="auto"/>
              <w:bottom w:val="single" w:sz="4" w:space="0" w:color="auto"/>
              <w:right w:val="single" w:sz="4" w:space="0" w:color="auto"/>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ноябрь</w:t>
            </w:r>
          </w:p>
        </w:tc>
        <w:tc>
          <w:tcPr>
            <w:tcW w:w="131" w:type="pct"/>
            <w:tcBorders>
              <w:top w:val="single" w:sz="6" w:space="0" w:color="464646"/>
              <w:left w:val="single" w:sz="4" w:space="0" w:color="auto"/>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1</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6A1E50" w:rsidP="003B5116">
            <w:pPr>
              <w:jc w:val="both"/>
              <w:rPr>
                <w:rFonts w:ascii="Times New Roman" w:hAnsi="Times New Roman"/>
                <w:sz w:val="24"/>
                <w:szCs w:val="24"/>
              </w:rPr>
            </w:pPr>
            <w:r w:rsidRPr="003B5116">
              <w:rPr>
                <w:rFonts w:ascii="Times New Roman" w:hAnsi="Times New Roman"/>
                <w:sz w:val="24"/>
                <w:szCs w:val="24"/>
              </w:rPr>
              <w:t>Фотовыставка «Мамины помощники»</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6A1E50" w:rsidP="006A1E50">
            <w:pPr>
              <w:jc w:val="both"/>
              <w:rPr>
                <w:rFonts w:ascii="Times New Roman" w:hAnsi="Times New Roman"/>
                <w:sz w:val="24"/>
                <w:szCs w:val="24"/>
              </w:rPr>
            </w:pPr>
            <w:r w:rsidRPr="003B5116">
              <w:rPr>
                <w:rFonts w:ascii="Times New Roman" w:hAnsi="Times New Roman"/>
                <w:sz w:val="24"/>
                <w:szCs w:val="24"/>
              </w:rPr>
              <w:t>воспитывать доброжелательное отношение к маме, желание ей помогать</w:t>
            </w:r>
          </w:p>
        </w:tc>
      </w:tr>
      <w:tr w:rsidR="003B5116" w:rsidRPr="003B5116" w:rsidTr="006860B2">
        <w:tc>
          <w:tcPr>
            <w:tcW w:w="530" w:type="pct"/>
            <w:vMerge/>
            <w:tcBorders>
              <w:top w:val="single" w:sz="4" w:space="0" w:color="auto"/>
              <w:left w:val="single" w:sz="4" w:space="0" w:color="auto"/>
              <w:bottom w:val="single" w:sz="4" w:space="0" w:color="auto"/>
              <w:right w:val="single" w:sz="4" w:space="0" w:color="auto"/>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4" w:space="0" w:color="auto"/>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2</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6A1E50" w:rsidP="003B5116">
            <w:pPr>
              <w:jc w:val="both"/>
              <w:rPr>
                <w:rFonts w:ascii="Times New Roman" w:hAnsi="Times New Roman"/>
                <w:sz w:val="24"/>
                <w:szCs w:val="24"/>
              </w:rPr>
            </w:pPr>
            <w:r w:rsidRPr="003B5116">
              <w:rPr>
                <w:rFonts w:ascii="Times New Roman" w:hAnsi="Times New Roman"/>
                <w:sz w:val="24"/>
                <w:szCs w:val="24"/>
              </w:rPr>
              <w:t>Праздник «День матери»</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6A1E50" w:rsidP="003B5116">
            <w:pPr>
              <w:jc w:val="both"/>
              <w:rPr>
                <w:rFonts w:ascii="Times New Roman" w:hAnsi="Times New Roman"/>
                <w:sz w:val="24"/>
                <w:szCs w:val="24"/>
              </w:rPr>
            </w:pPr>
            <w:r>
              <w:rPr>
                <w:rFonts w:ascii="Times New Roman" w:hAnsi="Times New Roman"/>
                <w:sz w:val="24"/>
                <w:szCs w:val="24"/>
              </w:rPr>
              <w:t xml:space="preserve"> </w:t>
            </w:r>
            <w:r w:rsidRPr="003B5116">
              <w:rPr>
                <w:rFonts w:ascii="Times New Roman" w:hAnsi="Times New Roman"/>
                <w:sz w:val="24"/>
                <w:szCs w:val="24"/>
              </w:rPr>
              <w:t>развивать эмоциональную сферу, артистизм детей; воспитать чувство уважения, любви к родителям, старшим</w:t>
            </w:r>
            <w:proofErr w:type="gramStart"/>
            <w:r w:rsidRPr="003B5116">
              <w:rPr>
                <w:rFonts w:ascii="Times New Roman" w:hAnsi="Times New Roman"/>
                <w:sz w:val="24"/>
                <w:szCs w:val="24"/>
              </w:rPr>
              <w:t>.</w:t>
            </w:r>
            <w:proofErr w:type="gramEnd"/>
            <w:r w:rsidRPr="003B5116">
              <w:rPr>
                <w:rFonts w:ascii="Times New Roman" w:hAnsi="Times New Roman"/>
                <w:sz w:val="24"/>
                <w:szCs w:val="24"/>
              </w:rPr>
              <w:t xml:space="preserve"> </w:t>
            </w:r>
            <w:proofErr w:type="gramStart"/>
            <w:r w:rsidRPr="003B5116">
              <w:rPr>
                <w:rFonts w:ascii="Times New Roman" w:hAnsi="Times New Roman"/>
                <w:sz w:val="24"/>
                <w:szCs w:val="24"/>
              </w:rPr>
              <w:t>с</w:t>
            </w:r>
            <w:proofErr w:type="gramEnd"/>
            <w:r w:rsidRPr="003B5116">
              <w:rPr>
                <w:rFonts w:ascii="Times New Roman" w:hAnsi="Times New Roman"/>
                <w:sz w:val="24"/>
                <w:szCs w:val="24"/>
              </w:rPr>
              <w:t>оздавать теплый нравственный климат между мамами и детьми, пробудить во взрослых и детях желание быть доброжелательными и доверчивыми друг другу.</w:t>
            </w:r>
          </w:p>
        </w:tc>
      </w:tr>
      <w:tr w:rsidR="003B5116" w:rsidRPr="003B5116" w:rsidTr="006860B2">
        <w:tc>
          <w:tcPr>
            <w:tcW w:w="530" w:type="pct"/>
            <w:vMerge w:val="restart"/>
            <w:tcBorders>
              <w:top w:val="single" w:sz="4" w:space="0" w:color="auto"/>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i/>
                <w:sz w:val="24"/>
                <w:szCs w:val="24"/>
              </w:rPr>
              <w:t>Декабрь</w:t>
            </w:r>
          </w:p>
          <w:p w:rsidR="003B5116" w:rsidRPr="003B5116" w:rsidRDefault="003B5116" w:rsidP="003B5116">
            <w:pPr>
              <w:jc w:val="both"/>
              <w:rPr>
                <w:rFonts w:ascii="Times New Roman" w:hAnsi="Times New Roman"/>
                <w:b/>
                <w:i/>
                <w:sz w:val="24"/>
                <w:szCs w:val="24"/>
              </w:rPr>
            </w:pPr>
          </w:p>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i/>
                <w:sz w:val="24"/>
                <w:szCs w:val="24"/>
              </w:rPr>
              <w:t>1</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Творческий конкурс по пожарной безопасности</w:t>
            </w:r>
          </w:p>
          <w:p w:rsidR="003B5116" w:rsidRPr="003B5116" w:rsidRDefault="003B5116" w:rsidP="003B5116">
            <w:pPr>
              <w:jc w:val="both"/>
              <w:rPr>
                <w:rFonts w:ascii="Times New Roman" w:hAnsi="Times New Roman"/>
                <w:sz w:val="24"/>
                <w:szCs w:val="24"/>
              </w:rPr>
            </w:pP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формирование у детей осознанного и ответственного отношения к выполнению правил пожарной безопасности. Вооружить знаниями, умениями и навыками необходимыми для действия в экстремальных ситуациях.</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2</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«Снежные сооружения»</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совместная работа родителей и воспитателей с детьми по сооружению горки для катания и дорожки для скольжения, с последующим поливом их водой.</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3</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Новогодний утренник</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Привлечение родителей к участию в празднике</w:t>
            </w:r>
          </w:p>
        </w:tc>
      </w:tr>
      <w:tr w:rsidR="003B5116" w:rsidRPr="003B5116" w:rsidTr="006860B2">
        <w:tc>
          <w:tcPr>
            <w:tcW w:w="530" w:type="pct"/>
            <w:vMerge w:val="restar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январь</w:t>
            </w: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1</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Консультация «Что такое ЗОЖ».</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Пропаганда здорового образа жизни.</w:t>
            </w:r>
          </w:p>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Привлечение внимания семьи к вопросам оздоровления детей</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2</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5866B6" w:rsidRPr="003B5116" w:rsidRDefault="003B5116" w:rsidP="003B5116">
            <w:pPr>
              <w:jc w:val="both"/>
              <w:rPr>
                <w:rFonts w:ascii="Times New Roman" w:hAnsi="Times New Roman"/>
                <w:sz w:val="24"/>
                <w:szCs w:val="24"/>
              </w:rPr>
            </w:pPr>
            <w:r w:rsidRPr="003B5116">
              <w:rPr>
                <w:rFonts w:ascii="Times New Roman" w:hAnsi="Times New Roman"/>
                <w:sz w:val="24"/>
                <w:szCs w:val="24"/>
              </w:rPr>
              <w:t>Акция «Будем добрее!»</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изготовление совместно с родителями кормушек для птиц и размещение их на территории детского сада.</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3</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Беседа с родителями</w:t>
            </w:r>
          </w:p>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о прогулках вечером, в выходные дни</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Информирование родителей о необходимости прогулок</w:t>
            </w:r>
          </w:p>
        </w:tc>
      </w:tr>
      <w:tr w:rsidR="003B5116" w:rsidRPr="003B5116" w:rsidTr="006860B2">
        <w:tc>
          <w:tcPr>
            <w:tcW w:w="530" w:type="pct"/>
            <w:vMerge w:val="restar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февраль</w:t>
            </w: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1</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Консультация </w:t>
            </w:r>
            <w:r w:rsidRPr="003B5116">
              <w:rPr>
                <w:rFonts w:ascii="Times New Roman" w:hAnsi="Times New Roman"/>
                <w:iCs/>
                <w:sz w:val="24"/>
                <w:szCs w:val="24"/>
              </w:rPr>
              <w:t>«Зимние травмы у детей»</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Дать рекомендации </w:t>
            </w:r>
            <w:r w:rsidRPr="003B5116">
              <w:rPr>
                <w:rFonts w:ascii="Times New Roman" w:hAnsi="Times New Roman"/>
                <w:bCs/>
                <w:sz w:val="24"/>
                <w:szCs w:val="24"/>
              </w:rPr>
              <w:t>родителям</w:t>
            </w:r>
            <w:r w:rsidRPr="003B5116">
              <w:rPr>
                <w:rFonts w:ascii="Times New Roman" w:hAnsi="Times New Roman"/>
                <w:sz w:val="24"/>
                <w:szCs w:val="24"/>
              </w:rPr>
              <w:t> о возможных травмах детей в зимний период и помочь их предотвратить воспитатели</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2</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Фотогазета «Самый лучший папа мой!»</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Привлечь мам и детей к оформлению выставки, воспитывать желание делать подарки.</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3</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 Спортивный праздник «Папа</w:t>
            </w:r>
            <w:proofErr w:type="gramStart"/>
            <w:r w:rsidRPr="003B5116">
              <w:rPr>
                <w:rFonts w:ascii="Times New Roman" w:hAnsi="Times New Roman"/>
                <w:sz w:val="24"/>
                <w:szCs w:val="24"/>
              </w:rPr>
              <w:t xml:space="preserve"> ,</w:t>
            </w:r>
            <w:proofErr w:type="gramEnd"/>
            <w:r w:rsidRPr="003B5116">
              <w:rPr>
                <w:rFonts w:ascii="Times New Roman" w:hAnsi="Times New Roman"/>
                <w:sz w:val="24"/>
                <w:szCs w:val="24"/>
              </w:rPr>
              <w:t>мама ,я -спортивная семья»</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 xml:space="preserve">*Формировать навыки здорового образа жизни у подрастающего поколения и внедрять их в семьи через детей; Включить </w:t>
            </w:r>
            <w:proofErr w:type="spellStart"/>
            <w:r w:rsidRPr="003B5116">
              <w:rPr>
                <w:rFonts w:ascii="Times New Roman" w:hAnsi="Times New Roman"/>
                <w:sz w:val="24"/>
                <w:szCs w:val="24"/>
              </w:rPr>
              <w:t>здоровьесберегающие</w:t>
            </w:r>
            <w:proofErr w:type="spellEnd"/>
            <w:r w:rsidRPr="003B5116">
              <w:rPr>
                <w:rFonts w:ascii="Times New Roman" w:hAnsi="Times New Roman"/>
                <w:sz w:val="24"/>
                <w:szCs w:val="24"/>
              </w:rPr>
              <w:t xml:space="preserve"> технологии; Развивать творческие способности; Стимулировать активность детей; Обеспечить эмоциональное благополучие; Прививать интерес и любовь к физической культуре и спорту.</w:t>
            </w:r>
          </w:p>
        </w:tc>
      </w:tr>
      <w:tr w:rsidR="003B5116" w:rsidRPr="003B5116" w:rsidTr="006860B2">
        <w:tc>
          <w:tcPr>
            <w:tcW w:w="530" w:type="pct"/>
            <w:vMerge w:val="restar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март</w:t>
            </w: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1</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Праздник «Мамочка любимая моя!»</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Привлечение родителей к работе детского сада. Демонстрация творческих способностей детей, умений и навыков.</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2</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Беседа «Как правильно одеть ребенка на прогулку весной»</w:t>
            </w:r>
          </w:p>
          <w:p w:rsidR="003B5116" w:rsidRPr="003B5116" w:rsidRDefault="003B5116" w:rsidP="003B5116">
            <w:pPr>
              <w:jc w:val="both"/>
              <w:rPr>
                <w:rFonts w:ascii="Times New Roman" w:hAnsi="Times New Roman"/>
                <w:sz w:val="24"/>
                <w:szCs w:val="24"/>
              </w:rPr>
            </w:pP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формировать представление об одежде, ее связи сезоном, возрастом, материале, воспитывать аккуратное отношение к своей одежде и одежде других</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3</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 Консультация </w:t>
            </w:r>
            <w:r w:rsidRPr="003B5116">
              <w:rPr>
                <w:rFonts w:ascii="Times New Roman" w:hAnsi="Times New Roman"/>
                <w:iCs/>
                <w:sz w:val="24"/>
                <w:szCs w:val="24"/>
              </w:rPr>
              <w:t xml:space="preserve">«Воспитание культурно-гигиенических навыков и </w:t>
            </w:r>
            <w:r w:rsidRPr="003B5116">
              <w:rPr>
                <w:rFonts w:ascii="Times New Roman" w:hAnsi="Times New Roman"/>
                <w:iCs/>
                <w:sz w:val="24"/>
                <w:szCs w:val="24"/>
              </w:rPr>
              <w:lastRenderedPageBreak/>
              <w:t>здоровье детей»</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bCs/>
                <w:sz w:val="24"/>
                <w:szCs w:val="24"/>
              </w:rPr>
              <w:lastRenderedPageBreak/>
              <w:t> </w:t>
            </w:r>
            <w:r w:rsidRPr="003B5116">
              <w:rPr>
                <w:rFonts w:ascii="Times New Roman" w:hAnsi="Times New Roman"/>
                <w:sz w:val="24"/>
                <w:szCs w:val="24"/>
              </w:rPr>
              <w:t xml:space="preserve">формировать культурно-гигиенические навыки у детей дошкольного возраста в </w:t>
            </w:r>
            <w:r w:rsidRPr="003B5116">
              <w:rPr>
                <w:rFonts w:ascii="Times New Roman" w:hAnsi="Times New Roman"/>
                <w:sz w:val="24"/>
                <w:szCs w:val="24"/>
              </w:rPr>
              <w:lastRenderedPageBreak/>
              <w:t>повседневной жизни в детском саду и в семье.</w:t>
            </w:r>
          </w:p>
        </w:tc>
      </w:tr>
      <w:tr w:rsidR="003B5116" w:rsidRPr="003B5116" w:rsidTr="006860B2">
        <w:trPr>
          <w:trHeight w:val="395"/>
        </w:trPr>
        <w:tc>
          <w:tcPr>
            <w:tcW w:w="530" w:type="pct"/>
            <w:vMerge w:val="restar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lastRenderedPageBreak/>
              <w:t>апрель</w:t>
            </w: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1</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«День смеха» «Смешная газета!»</w:t>
            </w:r>
          </w:p>
          <w:p w:rsidR="003B5116" w:rsidRPr="003B5116" w:rsidRDefault="003B5116" w:rsidP="003B5116">
            <w:pPr>
              <w:jc w:val="both"/>
              <w:rPr>
                <w:rFonts w:ascii="Times New Roman" w:hAnsi="Times New Roman"/>
                <w:sz w:val="24"/>
                <w:szCs w:val="24"/>
              </w:rPr>
            </w:pP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Продолжать приобщать родителей к активной жизни в группе и умению совместно с детьми проводить отдых, праздники. Подбор смешинок, случаев, фото и т. д.</w:t>
            </w:r>
          </w:p>
          <w:p w:rsidR="003B5116" w:rsidRPr="003B5116" w:rsidRDefault="003B5116" w:rsidP="003B5116">
            <w:pPr>
              <w:jc w:val="both"/>
              <w:rPr>
                <w:rFonts w:ascii="Times New Roman" w:hAnsi="Times New Roman"/>
                <w:sz w:val="24"/>
                <w:szCs w:val="24"/>
              </w:rPr>
            </w:pP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2</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Памятка родителям: «Безопасное поведение детей на дороге</w:t>
            </w:r>
            <w:proofErr w:type="gramStart"/>
            <w:r w:rsidRPr="003B5116">
              <w:rPr>
                <w:rFonts w:ascii="Times New Roman" w:hAnsi="Times New Roman"/>
                <w:sz w:val="24"/>
                <w:szCs w:val="24"/>
              </w:rPr>
              <w:t>.»</w:t>
            </w:r>
            <w:proofErr w:type="gramEnd"/>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 xml:space="preserve">Реализация единого воспитательного подхода по обучению детей правилам дорожного движения в </w:t>
            </w:r>
            <w:proofErr w:type="spellStart"/>
            <w:r w:rsidRPr="003B5116">
              <w:rPr>
                <w:rFonts w:ascii="Times New Roman" w:hAnsi="Times New Roman"/>
                <w:sz w:val="24"/>
                <w:szCs w:val="24"/>
              </w:rPr>
              <w:t>д\с</w:t>
            </w:r>
            <w:proofErr w:type="spellEnd"/>
            <w:r w:rsidRPr="003B5116">
              <w:rPr>
                <w:rFonts w:ascii="Times New Roman" w:hAnsi="Times New Roman"/>
                <w:sz w:val="24"/>
                <w:szCs w:val="24"/>
              </w:rPr>
              <w:t xml:space="preserve"> и дома. </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3</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Беседа с родителями: «Дети и телевизор»</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Информирование родителей о влиянии телевизора на здоровье ребенка</w:t>
            </w:r>
          </w:p>
        </w:tc>
      </w:tr>
      <w:tr w:rsidR="003B5116" w:rsidRPr="003B5116" w:rsidTr="006860B2">
        <w:tc>
          <w:tcPr>
            <w:tcW w:w="530" w:type="pct"/>
            <w:vMerge w:val="restar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bCs/>
                <w:i/>
                <w:sz w:val="24"/>
                <w:szCs w:val="24"/>
              </w:rPr>
              <w:t>май</w:t>
            </w: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i/>
                <w:sz w:val="24"/>
                <w:szCs w:val="24"/>
              </w:rPr>
              <w:t> </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 xml:space="preserve">Организация выставки - поздравления </w:t>
            </w:r>
            <w:proofErr w:type="gramStart"/>
            <w:r w:rsidRPr="003B5116">
              <w:rPr>
                <w:rFonts w:ascii="Times New Roman" w:hAnsi="Times New Roman"/>
                <w:sz w:val="24"/>
                <w:szCs w:val="24"/>
              </w:rPr>
              <w:t>к</w:t>
            </w:r>
            <w:proofErr w:type="gramEnd"/>
            <w:r w:rsidRPr="003B5116">
              <w:rPr>
                <w:rFonts w:ascii="Times New Roman" w:hAnsi="Times New Roman"/>
                <w:sz w:val="24"/>
                <w:szCs w:val="24"/>
              </w:rPr>
              <w:t xml:space="preserve"> Дню Победы!</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Привлечь родителей к участию в дне памяти участников в ВОВ,</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i/>
                <w:sz w:val="24"/>
                <w:szCs w:val="24"/>
              </w:rPr>
              <w:t> </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Совместное создание цветника на участке.</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Познакомить детей с цветами земли. Учить детей бережно относится к цветам, заботиться о цветах, правильно сажать и выращивать цветы. Озеленить и благоустроить детскую площадку для улучшения экологической обстановки. Содействие сотрудничеству детей и взрослых</w:t>
            </w:r>
          </w:p>
          <w:p w:rsidR="003B5116" w:rsidRPr="003B5116" w:rsidRDefault="003B5116" w:rsidP="003B5116">
            <w:pPr>
              <w:jc w:val="both"/>
              <w:rPr>
                <w:rFonts w:ascii="Times New Roman" w:hAnsi="Times New Roman"/>
                <w:sz w:val="24"/>
                <w:szCs w:val="24"/>
              </w:rPr>
            </w:pP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i/>
                <w:sz w:val="24"/>
                <w:szCs w:val="24"/>
              </w:rPr>
              <w:t> </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Итоговое родительское собрание</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Подведение итогов работы.</w:t>
            </w:r>
          </w:p>
        </w:tc>
      </w:tr>
      <w:tr w:rsidR="003B5116" w:rsidRPr="003B5116" w:rsidTr="006860B2">
        <w:tc>
          <w:tcPr>
            <w:tcW w:w="530" w:type="pct"/>
            <w:vMerge/>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p>
        </w:tc>
        <w:tc>
          <w:tcPr>
            <w:tcW w:w="131"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b/>
                <w:i/>
                <w:sz w:val="24"/>
                <w:szCs w:val="24"/>
              </w:rPr>
            </w:pPr>
            <w:r w:rsidRPr="003B5116">
              <w:rPr>
                <w:rFonts w:ascii="Times New Roman" w:hAnsi="Times New Roman"/>
                <w:b/>
                <w:i/>
                <w:sz w:val="24"/>
                <w:szCs w:val="24"/>
              </w:rPr>
              <w:t> </w:t>
            </w:r>
          </w:p>
        </w:tc>
        <w:tc>
          <w:tcPr>
            <w:tcW w:w="1387"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Консультация: «Как организовать летний отдых детей».</w:t>
            </w:r>
          </w:p>
        </w:tc>
        <w:tc>
          <w:tcPr>
            <w:tcW w:w="2952" w:type="pct"/>
            <w:tcBorders>
              <w:top w:val="single" w:sz="6" w:space="0" w:color="464646"/>
              <w:left w:val="single" w:sz="6" w:space="0" w:color="464646"/>
              <w:bottom w:val="single" w:sz="6" w:space="0" w:color="464646"/>
              <w:right w:val="single" w:sz="6" w:space="0" w:color="464646"/>
            </w:tcBorders>
            <w:shd w:val="clear" w:color="auto" w:fill="FAFAFA"/>
            <w:vAlign w:val="center"/>
            <w:hideMark/>
          </w:tcPr>
          <w:p w:rsidR="003B5116" w:rsidRPr="003B5116" w:rsidRDefault="003B5116" w:rsidP="003B5116">
            <w:pPr>
              <w:jc w:val="both"/>
              <w:rPr>
                <w:rFonts w:ascii="Times New Roman" w:hAnsi="Times New Roman"/>
                <w:sz w:val="24"/>
                <w:szCs w:val="24"/>
              </w:rPr>
            </w:pPr>
            <w:r w:rsidRPr="003B5116">
              <w:rPr>
                <w:rFonts w:ascii="Times New Roman" w:hAnsi="Times New Roman"/>
                <w:sz w:val="24"/>
                <w:szCs w:val="24"/>
              </w:rPr>
              <w:t>Информирование родителей об организации летнего отдыха</w:t>
            </w:r>
          </w:p>
          <w:p w:rsidR="003B5116" w:rsidRPr="003B5116" w:rsidRDefault="003B5116" w:rsidP="003B5116">
            <w:pPr>
              <w:jc w:val="both"/>
              <w:rPr>
                <w:rFonts w:ascii="Times New Roman" w:hAnsi="Times New Roman"/>
                <w:sz w:val="24"/>
                <w:szCs w:val="24"/>
              </w:rPr>
            </w:pPr>
          </w:p>
        </w:tc>
      </w:tr>
    </w:tbl>
    <w:p w:rsidR="00B61163" w:rsidRPr="00304122" w:rsidRDefault="00B61163" w:rsidP="00B61163">
      <w:pPr>
        <w:rPr>
          <w:rFonts w:ascii="Times New Roman" w:hAnsi="Times New Roman"/>
          <w:b/>
          <w:sz w:val="24"/>
          <w:szCs w:val="24"/>
        </w:rPr>
      </w:pPr>
      <w:r>
        <w:rPr>
          <w:rFonts w:ascii="Times New Roman" w:hAnsi="Times New Roman"/>
          <w:b/>
          <w:sz w:val="24"/>
          <w:szCs w:val="24"/>
        </w:rPr>
        <w:t xml:space="preserve">3.     </w:t>
      </w:r>
      <w:r w:rsidRPr="00304122">
        <w:rPr>
          <w:rFonts w:ascii="Times New Roman" w:hAnsi="Times New Roman"/>
          <w:b/>
          <w:sz w:val="24"/>
          <w:szCs w:val="24"/>
        </w:rPr>
        <w:t xml:space="preserve">ОРГАНИЗАЦИОННЫЙ РАЗДЕЛ </w:t>
      </w:r>
    </w:p>
    <w:p w:rsidR="00B61163" w:rsidRPr="00F15922" w:rsidRDefault="00B61163" w:rsidP="00DD5290">
      <w:pPr>
        <w:numPr>
          <w:ilvl w:val="1"/>
          <w:numId w:val="2"/>
        </w:numPr>
        <w:rPr>
          <w:rFonts w:ascii="Times New Roman" w:hAnsi="Times New Roman"/>
          <w:b/>
          <w:i/>
          <w:sz w:val="24"/>
          <w:szCs w:val="24"/>
          <w:u w:val="single"/>
        </w:rPr>
      </w:pPr>
      <w:r w:rsidRPr="00F15922">
        <w:rPr>
          <w:rFonts w:ascii="Times New Roman" w:hAnsi="Times New Roman"/>
          <w:b/>
          <w:i/>
          <w:sz w:val="24"/>
          <w:szCs w:val="24"/>
          <w:u w:val="single"/>
        </w:rPr>
        <w:t xml:space="preserve">   Структура реализации образовательного процесса</w:t>
      </w:r>
    </w:p>
    <w:p w:rsidR="00B61163" w:rsidRPr="009C7A1A" w:rsidRDefault="00B61163" w:rsidP="00AE7AA1">
      <w:pPr>
        <w:ind w:firstLine="709"/>
        <w:jc w:val="both"/>
        <w:rPr>
          <w:rFonts w:ascii="Times New Roman" w:hAnsi="Times New Roman"/>
          <w:sz w:val="24"/>
          <w:szCs w:val="24"/>
        </w:rPr>
      </w:pPr>
      <w:r w:rsidRPr="009C7A1A">
        <w:rPr>
          <w:rFonts w:ascii="Times New Roman" w:hAnsi="Times New Roman"/>
          <w:sz w:val="24"/>
          <w:szCs w:val="24"/>
        </w:rPr>
        <w:t xml:space="preserve">Учитывая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 учебный план представляет собой сетки непосредственно </w:t>
      </w:r>
      <w:r w:rsidRPr="009C7A1A">
        <w:rPr>
          <w:rFonts w:ascii="Times New Roman" w:hAnsi="Times New Roman"/>
          <w:sz w:val="24"/>
          <w:szCs w:val="24"/>
        </w:rPr>
        <w:lastRenderedPageBreak/>
        <w:t xml:space="preserve">образовательной деятельности и образовательной деятельности в режимных моментах в течение дня с распределением времени на основе действующего </w:t>
      </w:r>
      <w:proofErr w:type="spellStart"/>
      <w:r w:rsidRPr="009C7A1A">
        <w:rPr>
          <w:rFonts w:ascii="Times New Roman" w:hAnsi="Times New Roman"/>
          <w:sz w:val="24"/>
          <w:szCs w:val="24"/>
        </w:rPr>
        <w:t>СанПиН</w:t>
      </w:r>
      <w:proofErr w:type="spellEnd"/>
      <w:r w:rsidRPr="009C7A1A">
        <w:rPr>
          <w:rFonts w:ascii="Times New Roman" w:hAnsi="Times New Roman"/>
          <w:sz w:val="24"/>
          <w:szCs w:val="24"/>
        </w:rPr>
        <w:t xml:space="preserve">. 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w:t>
      </w:r>
      <w:proofErr w:type="spellStart"/>
      <w:r w:rsidRPr="009C7A1A">
        <w:rPr>
          <w:rFonts w:ascii="Times New Roman" w:hAnsi="Times New Roman"/>
          <w:sz w:val="24"/>
          <w:szCs w:val="24"/>
        </w:rPr>
        <w:t>особенностей</w:t>
      </w:r>
      <w:proofErr w:type="gramStart"/>
      <w:r w:rsidRPr="009C7A1A">
        <w:rPr>
          <w:rFonts w:ascii="Times New Roman" w:hAnsi="Times New Roman"/>
          <w:sz w:val="24"/>
          <w:szCs w:val="24"/>
        </w:rPr>
        <w:t>.</w:t>
      </w:r>
      <w:r w:rsidRPr="009C7A1A">
        <w:rPr>
          <w:rFonts w:ascii="Times New Roman" w:hAnsi="Times New Roman"/>
          <w:spacing w:val="-2"/>
          <w:sz w:val="24"/>
          <w:szCs w:val="24"/>
        </w:rPr>
        <w:t>П</w:t>
      </w:r>
      <w:proofErr w:type="gramEnd"/>
      <w:r w:rsidRPr="009C7A1A">
        <w:rPr>
          <w:rFonts w:ascii="Times New Roman" w:hAnsi="Times New Roman"/>
          <w:spacing w:val="-2"/>
          <w:sz w:val="24"/>
          <w:szCs w:val="24"/>
        </w:rPr>
        <w:t>родолжительность</w:t>
      </w:r>
      <w:proofErr w:type="spellEnd"/>
      <w:r w:rsidRPr="009C7A1A">
        <w:rPr>
          <w:rFonts w:ascii="Times New Roman" w:hAnsi="Times New Roman"/>
          <w:spacing w:val="-2"/>
          <w:sz w:val="24"/>
          <w:szCs w:val="24"/>
        </w:rPr>
        <w:t xml:space="preserve"> непрерывной непосредственно образовател</w:t>
      </w:r>
      <w:r w:rsidR="007F3A94">
        <w:rPr>
          <w:rFonts w:ascii="Times New Roman" w:hAnsi="Times New Roman"/>
          <w:spacing w:val="-2"/>
          <w:sz w:val="24"/>
          <w:szCs w:val="24"/>
        </w:rPr>
        <w:t xml:space="preserve">ьной деятельности для детей от  до  лет — не более  </w:t>
      </w:r>
      <w:r w:rsidRPr="009C7A1A">
        <w:rPr>
          <w:rFonts w:ascii="Times New Roman" w:hAnsi="Times New Roman"/>
          <w:spacing w:val="-2"/>
          <w:sz w:val="24"/>
          <w:szCs w:val="24"/>
        </w:rPr>
        <w:t xml:space="preserve"> минут</w:t>
      </w:r>
      <w:r>
        <w:rPr>
          <w:rFonts w:ascii="Times New Roman" w:hAnsi="Times New Roman"/>
          <w:spacing w:val="-2"/>
          <w:sz w:val="24"/>
          <w:szCs w:val="24"/>
        </w:rPr>
        <w:t xml:space="preserve">. </w:t>
      </w:r>
      <w:r w:rsidRPr="009C7A1A">
        <w:rPr>
          <w:rFonts w:ascii="Times New Roman" w:hAnsi="Times New Roman"/>
          <w:sz w:val="24"/>
          <w:szCs w:val="24"/>
        </w:rPr>
        <w:t xml:space="preserve">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w:t>
      </w:r>
      <w:proofErr w:type="spellStart"/>
      <w:r w:rsidRPr="009C7A1A">
        <w:rPr>
          <w:rFonts w:ascii="Times New Roman" w:hAnsi="Times New Roman"/>
          <w:sz w:val="24"/>
          <w:szCs w:val="24"/>
        </w:rPr>
        <w:t>минут</w:t>
      </w:r>
      <w:proofErr w:type="gramStart"/>
      <w:r w:rsidRPr="009C7A1A">
        <w:rPr>
          <w:rFonts w:ascii="Times New Roman" w:hAnsi="Times New Roman"/>
          <w:sz w:val="24"/>
          <w:szCs w:val="24"/>
        </w:rPr>
        <w:t>.Н</w:t>
      </w:r>
      <w:proofErr w:type="gramEnd"/>
      <w:r w:rsidRPr="009C7A1A">
        <w:rPr>
          <w:rFonts w:ascii="Times New Roman" w:hAnsi="Times New Roman"/>
          <w:sz w:val="24"/>
          <w:szCs w:val="24"/>
        </w:rPr>
        <w:t>а</w:t>
      </w:r>
      <w:proofErr w:type="spellEnd"/>
      <w:r>
        <w:rPr>
          <w:rFonts w:ascii="Times New Roman" w:hAnsi="Times New Roman"/>
          <w:sz w:val="24"/>
          <w:szCs w:val="24"/>
        </w:rPr>
        <w:t xml:space="preserve"> </w:t>
      </w:r>
      <w:r w:rsidRPr="009C7A1A">
        <w:rPr>
          <w:rFonts w:ascii="Times New Roman" w:hAnsi="Times New Roman"/>
          <w:sz w:val="24"/>
          <w:szCs w:val="24"/>
        </w:rPr>
        <w:t xml:space="preserve"> самостоятельную деятельность детей 3—7 лет (игры, подготовка к образовательной деятельности, личная гигиена) в режиме дня должно отводиться не менее 3—4-х часов.</w:t>
      </w:r>
    </w:p>
    <w:p w:rsidR="00B61163" w:rsidRPr="00207D30" w:rsidRDefault="00B61163" w:rsidP="00B61163">
      <w:pPr>
        <w:jc w:val="center"/>
        <w:rPr>
          <w:rFonts w:ascii="Times New Roman" w:hAnsi="Times New Roman"/>
          <w:b/>
          <w:sz w:val="24"/>
          <w:szCs w:val="24"/>
        </w:rPr>
      </w:pPr>
      <w:r w:rsidRPr="009C7A1A">
        <w:rPr>
          <w:rFonts w:ascii="Times New Roman" w:hAnsi="Times New Roman"/>
          <w:b/>
          <w:sz w:val="24"/>
          <w:szCs w:val="24"/>
        </w:rPr>
        <w:t>Примерная модель физического воспитания</w:t>
      </w:r>
    </w:p>
    <w:tbl>
      <w:tblPr>
        <w:tblW w:w="4491" w:type="pct"/>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95"/>
        <w:gridCol w:w="6386"/>
      </w:tblGrid>
      <w:tr w:rsidR="00B61163" w:rsidRPr="009C7A1A">
        <w:tc>
          <w:tcPr>
            <w:tcW w:w="2596" w:type="pct"/>
            <w:shd w:val="clear" w:color="auto" w:fill="auto"/>
            <w:vAlign w:val="center"/>
          </w:tcPr>
          <w:p w:rsidR="00B61163" w:rsidRPr="009C7A1A" w:rsidRDefault="00B61163" w:rsidP="00B61163">
            <w:pPr>
              <w:jc w:val="center"/>
              <w:rPr>
                <w:rFonts w:ascii="Times New Roman" w:hAnsi="Times New Roman"/>
                <w:b/>
                <w:sz w:val="24"/>
                <w:szCs w:val="24"/>
              </w:rPr>
            </w:pPr>
            <w:r w:rsidRPr="009C7A1A">
              <w:rPr>
                <w:rFonts w:ascii="Times New Roman" w:hAnsi="Times New Roman"/>
                <w:b/>
                <w:sz w:val="24"/>
                <w:szCs w:val="24"/>
              </w:rPr>
              <w:t>Формы организации</w:t>
            </w:r>
          </w:p>
        </w:tc>
        <w:tc>
          <w:tcPr>
            <w:tcW w:w="2404" w:type="pct"/>
            <w:shd w:val="clear" w:color="auto" w:fill="auto"/>
            <w:vAlign w:val="center"/>
          </w:tcPr>
          <w:p w:rsidR="00B61163" w:rsidRPr="009C7A1A" w:rsidRDefault="00492482" w:rsidP="00B61163">
            <w:pPr>
              <w:jc w:val="center"/>
              <w:rPr>
                <w:rFonts w:ascii="Times New Roman" w:hAnsi="Times New Roman"/>
                <w:b/>
                <w:sz w:val="24"/>
                <w:szCs w:val="24"/>
              </w:rPr>
            </w:pPr>
            <w:r>
              <w:rPr>
                <w:rFonts w:ascii="Times New Roman" w:hAnsi="Times New Roman"/>
                <w:b/>
                <w:sz w:val="24"/>
                <w:szCs w:val="24"/>
              </w:rPr>
              <w:t>2 м</w:t>
            </w:r>
            <w:r w:rsidR="00B61163" w:rsidRPr="009C7A1A">
              <w:rPr>
                <w:rFonts w:ascii="Times New Roman" w:hAnsi="Times New Roman"/>
                <w:b/>
                <w:sz w:val="24"/>
                <w:szCs w:val="24"/>
              </w:rPr>
              <w:t xml:space="preserve">ладшая </w:t>
            </w:r>
          </w:p>
          <w:p w:rsidR="00B61163" w:rsidRPr="009C7A1A" w:rsidRDefault="00B61163" w:rsidP="00B61163">
            <w:pPr>
              <w:jc w:val="center"/>
              <w:rPr>
                <w:rFonts w:ascii="Times New Roman" w:hAnsi="Times New Roman"/>
                <w:b/>
                <w:sz w:val="24"/>
                <w:szCs w:val="24"/>
              </w:rPr>
            </w:pPr>
            <w:r w:rsidRPr="009C7A1A">
              <w:rPr>
                <w:rFonts w:ascii="Times New Roman" w:hAnsi="Times New Roman"/>
                <w:b/>
                <w:sz w:val="24"/>
                <w:szCs w:val="24"/>
              </w:rPr>
              <w:t>группа</w:t>
            </w:r>
          </w:p>
        </w:tc>
      </w:tr>
      <w:tr w:rsidR="00B61163" w:rsidRPr="009C7A1A">
        <w:tc>
          <w:tcPr>
            <w:tcW w:w="5000" w:type="pct"/>
            <w:gridSpan w:val="2"/>
            <w:shd w:val="clear" w:color="auto" w:fill="auto"/>
            <w:vAlign w:val="center"/>
          </w:tcPr>
          <w:p w:rsidR="00B61163" w:rsidRPr="00207D30" w:rsidRDefault="00B61163" w:rsidP="00DD5290">
            <w:pPr>
              <w:numPr>
                <w:ilvl w:val="0"/>
                <w:numId w:val="3"/>
              </w:numPr>
              <w:spacing w:after="0" w:line="240" w:lineRule="auto"/>
              <w:rPr>
                <w:rFonts w:ascii="Times New Roman" w:hAnsi="Times New Roman"/>
                <w:b/>
                <w:i/>
                <w:sz w:val="24"/>
                <w:szCs w:val="24"/>
              </w:rPr>
            </w:pPr>
            <w:r w:rsidRPr="00207D30">
              <w:rPr>
                <w:rFonts w:ascii="Times New Roman" w:hAnsi="Times New Roman"/>
                <w:b/>
                <w:i/>
                <w:sz w:val="24"/>
                <w:szCs w:val="24"/>
              </w:rPr>
              <w:t>Физкультурно-оздоровительные мероприятия в ходе выполнения режимных моментов деятельности детского сада</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1.1. Утренняя гимнастика</w:t>
            </w:r>
          </w:p>
        </w:tc>
        <w:tc>
          <w:tcPr>
            <w:tcW w:w="2404" w:type="pct"/>
            <w:shd w:val="clear" w:color="auto" w:fill="auto"/>
            <w:vAlign w:val="center"/>
          </w:tcPr>
          <w:p w:rsidR="00B61163" w:rsidRPr="009C7A1A" w:rsidRDefault="00170764" w:rsidP="00170764">
            <w:pPr>
              <w:jc w:val="center"/>
              <w:rPr>
                <w:rFonts w:ascii="Times New Roman" w:hAnsi="Times New Roman"/>
                <w:sz w:val="24"/>
                <w:szCs w:val="24"/>
              </w:rPr>
            </w:pPr>
            <w:r>
              <w:rPr>
                <w:rFonts w:ascii="Times New Roman" w:hAnsi="Times New Roman"/>
                <w:sz w:val="24"/>
                <w:szCs w:val="24"/>
              </w:rPr>
              <w:t xml:space="preserve">Ежедневно </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1.2. Физкультминутки</w:t>
            </w:r>
          </w:p>
        </w:tc>
        <w:tc>
          <w:tcPr>
            <w:tcW w:w="2404" w:type="pct"/>
            <w:shd w:val="clear" w:color="auto" w:fill="auto"/>
            <w:vAlign w:val="center"/>
          </w:tcPr>
          <w:p w:rsidR="00B61163" w:rsidRPr="009C7A1A" w:rsidRDefault="00170764" w:rsidP="00170764">
            <w:pPr>
              <w:jc w:val="center"/>
              <w:rPr>
                <w:rFonts w:ascii="Times New Roman" w:hAnsi="Times New Roman"/>
                <w:sz w:val="24"/>
                <w:szCs w:val="24"/>
              </w:rPr>
            </w:pPr>
            <w:r>
              <w:rPr>
                <w:rFonts w:ascii="Times New Roman" w:hAnsi="Times New Roman"/>
                <w:sz w:val="24"/>
                <w:szCs w:val="24"/>
              </w:rPr>
              <w:t xml:space="preserve">Ежедневно </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1.3. Игры и физические упражнения на прогулке</w:t>
            </w:r>
          </w:p>
        </w:tc>
        <w:tc>
          <w:tcPr>
            <w:tcW w:w="2404" w:type="pct"/>
            <w:shd w:val="clear" w:color="auto" w:fill="auto"/>
            <w:vAlign w:val="center"/>
          </w:tcPr>
          <w:p w:rsidR="00B61163" w:rsidRPr="009C7A1A" w:rsidRDefault="00170764" w:rsidP="00170764">
            <w:pPr>
              <w:jc w:val="center"/>
              <w:rPr>
                <w:rFonts w:ascii="Times New Roman" w:hAnsi="Times New Roman"/>
                <w:sz w:val="24"/>
                <w:szCs w:val="24"/>
              </w:rPr>
            </w:pPr>
            <w:r>
              <w:rPr>
                <w:rFonts w:ascii="Times New Roman" w:hAnsi="Times New Roman"/>
                <w:sz w:val="24"/>
                <w:szCs w:val="24"/>
              </w:rPr>
              <w:t xml:space="preserve">Ежедневно </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1.4. Закаливающие процедуры</w:t>
            </w:r>
          </w:p>
        </w:tc>
        <w:tc>
          <w:tcPr>
            <w:tcW w:w="2404" w:type="pct"/>
            <w:vMerge w:val="restart"/>
            <w:shd w:val="clear" w:color="auto" w:fill="auto"/>
            <w:vAlign w:val="center"/>
          </w:tcPr>
          <w:p w:rsidR="00B61163" w:rsidRPr="009C7A1A" w:rsidRDefault="00170764" w:rsidP="00170764">
            <w:pPr>
              <w:jc w:val="center"/>
              <w:rPr>
                <w:rFonts w:ascii="Times New Roman" w:hAnsi="Times New Roman"/>
                <w:sz w:val="24"/>
                <w:szCs w:val="24"/>
              </w:rPr>
            </w:pPr>
            <w:r>
              <w:rPr>
                <w:rFonts w:ascii="Times New Roman" w:hAnsi="Times New Roman"/>
                <w:sz w:val="24"/>
                <w:szCs w:val="24"/>
              </w:rPr>
              <w:t xml:space="preserve">Ежедневно </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1.5. Дыхательная гимнастика</w:t>
            </w:r>
          </w:p>
        </w:tc>
        <w:tc>
          <w:tcPr>
            <w:tcW w:w="2404" w:type="pct"/>
            <w:vMerge/>
            <w:shd w:val="clear" w:color="auto" w:fill="auto"/>
            <w:vAlign w:val="center"/>
          </w:tcPr>
          <w:p w:rsidR="00B61163" w:rsidRPr="009C7A1A" w:rsidRDefault="00B61163" w:rsidP="00170764">
            <w:pPr>
              <w:jc w:val="center"/>
              <w:rPr>
                <w:rFonts w:ascii="Times New Roman" w:hAnsi="Times New Roman"/>
                <w:sz w:val="24"/>
                <w:szCs w:val="24"/>
              </w:rPr>
            </w:pPr>
          </w:p>
        </w:tc>
      </w:tr>
      <w:tr w:rsidR="00B61163" w:rsidRPr="009C7A1A">
        <w:tc>
          <w:tcPr>
            <w:tcW w:w="2596" w:type="pct"/>
            <w:shd w:val="clear" w:color="auto" w:fill="auto"/>
          </w:tcPr>
          <w:p w:rsidR="00B61163" w:rsidRPr="009C7A1A" w:rsidRDefault="001A4240" w:rsidP="00B61163">
            <w:pPr>
              <w:rPr>
                <w:rFonts w:ascii="Times New Roman" w:hAnsi="Times New Roman"/>
                <w:sz w:val="24"/>
                <w:szCs w:val="24"/>
              </w:rPr>
            </w:pPr>
            <w:r>
              <w:rPr>
                <w:rFonts w:ascii="Times New Roman" w:hAnsi="Times New Roman"/>
                <w:sz w:val="24"/>
                <w:szCs w:val="24"/>
              </w:rPr>
              <w:t xml:space="preserve">1.6. </w:t>
            </w:r>
            <w:r w:rsidR="00B61163" w:rsidRPr="009C7A1A">
              <w:rPr>
                <w:rFonts w:ascii="Times New Roman" w:hAnsi="Times New Roman"/>
                <w:sz w:val="24"/>
                <w:szCs w:val="24"/>
              </w:rPr>
              <w:t xml:space="preserve"> спортивные упражнения</w:t>
            </w:r>
          </w:p>
        </w:tc>
        <w:tc>
          <w:tcPr>
            <w:tcW w:w="2404" w:type="pct"/>
            <w:shd w:val="clear" w:color="auto" w:fill="auto"/>
            <w:vAlign w:val="center"/>
          </w:tcPr>
          <w:p w:rsidR="00B61163" w:rsidRPr="009C7A1A" w:rsidRDefault="00170764" w:rsidP="00170764">
            <w:pPr>
              <w:jc w:val="center"/>
              <w:rPr>
                <w:rFonts w:ascii="Times New Roman" w:hAnsi="Times New Roman"/>
                <w:sz w:val="24"/>
                <w:szCs w:val="24"/>
              </w:rPr>
            </w:pPr>
            <w:r>
              <w:rPr>
                <w:rFonts w:ascii="Times New Roman" w:hAnsi="Times New Roman"/>
                <w:sz w:val="24"/>
                <w:szCs w:val="24"/>
              </w:rPr>
              <w:t>Ежедневно</w:t>
            </w:r>
          </w:p>
        </w:tc>
      </w:tr>
      <w:tr w:rsidR="00B61163" w:rsidRPr="009C7A1A">
        <w:tc>
          <w:tcPr>
            <w:tcW w:w="5000" w:type="pct"/>
            <w:gridSpan w:val="2"/>
            <w:shd w:val="clear" w:color="auto" w:fill="auto"/>
          </w:tcPr>
          <w:p w:rsidR="00B61163" w:rsidRPr="009C7A1A" w:rsidRDefault="00B61163" w:rsidP="00B61163">
            <w:pPr>
              <w:jc w:val="center"/>
              <w:rPr>
                <w:rFonts w:ascii="Times New Roman" w:hAnsi="Times New Roman"/>
                <w:b/>
                <w:i/>
                <w:sz w:val="24"/>
                <w:szCs w:val="24"/>
              </w:rPr>
            </w:pPr>
            <w:r w:rsidRPr="009C7A1A">
              <w:rPr>
                <w:rFonts w:ascii="Times New Roman" w:hAnsi="Times New Roman"/>
                <w:b/>
                <w:i/>
                <w:sz w:val="24"/>
                <w:szCs w:val="24"/>
              </w:rPr>
              <w:t>2. Физкультурные занятия</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2.1. Физкультурные занятия в спортивном зале</w:t>
            </w:r>
          </w:p>
        </w:tc>
        <w:tc>
          <w:tcPr>
            <w:tcW w:w="2404" w:type="pct"/>
            <w:shd w:val="clear" w:color="auto" w:fill="auto"/>
            <w:vAlign w:val="center"/>
          </w:tcPr>
          <w:p w:rsidR="00B61163" w:rsidRPr="009C7A1A" w:rsidRDefault="00170764" w:rsidP="00B61163">
            <w:pPr>
              <w:jc w:val="center"/>
              <w:rPr>
                <w:rFonts w:ascii="Times New Roman" w:hAnsi="Times New Roman"/>
                <w:sz w:val="24"/>
                <w:szCs w:val="24"/>
              </w:rPr>
            </w:pPr>
            <w:r>
              <w:rPr>
                <w:rFonts w:ascii="Times New Roman" w:hAnsi="Times New Roman"/>
                <w:sz w:val="24"/>
                <w:szCs w:val="24"/>
              </w:rPr>
              <w:t>1</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2.1.</w:t>
            </w:r>
            <w:r w:rsidR="001A4240">
              <w:rPr>
                <w:rFonts w:ascii="Times New Roman" w:hAnsi="Times New Roman"/>
                <w:sz w:val="24"/>
                <w:szCs w:val="24"/>
              </w:rPr>
              <w:t xml:space="preserve"> Физкультурные занятия на прогулке</w:t>
            </w:r>
          </w:p>
        </w:tc>
        <w:tc>
          <w:tcPr>
            <w:tcW w:w="2404" w:type="pct"/>
            <w:shd w:val="clear" w:color="auto" w:fill="auto"/>
            <w:vAlign w:val="center"/>
          </w:tcPr>
          <w:p w:rsidR="00B61163" w:rsidRPr="009C7A1A" w:rsidRDefault="00170764" w:rsidP="00B61163">
            <w:pPr>
              <w:jc w:val="center"/>
              <w:rPr>
                <w:rFonts w:ascii="Times New Roman" w:hAnsi="Times New Roman"/>
                <w:sz w:val="24"/>
                <w:szCs w:val="24"/>
              </w:rPr>
            </w:pPr>
            <w:r>
              <w:rPr>
                <w:rFonts w:ascii="Times New Roman" w:hAnsi="Times New Roman"/>
                <w:sz w:val="24"/>
                <w:szCs w:val="24"/>
              </w:rPr>
              <w:t>1</w:t>
            </w:r>
          </w:p>
        </w:tc>
      </w:tr>
      <w:tr w:rsidR="00B61163" w:rsidRPr="009C7A1A">
        <w:tc>
          <w:tcPr>
            <w:tcW w:w="5000" w:type="pct"/>
            <w:gridSpan w:val="2"/>
            <w:shd w:val="clear" w:color="auto" w:fill="auto"/>
          </w:tcPr>
          <w:p w:rsidR="00B61163" w:rsidRPr="009C7A1A" w:rsidRDefault="00B61163" w:rsidP="00B61163">
            <w:pPr>
              <w:jc w:val="center"/>
              <w:rPr>
                <w:rFonts w:ascii="Times New Roman" w:hAnsi="Times New Roman"/>
                <w:b/>
                <w:i/>
                <w:sz w:val="24"/>
                <w:szCs w:val="24"/>
              </w:rPr>
            </w:pPr>
            <w:r w:rsidRPr="009C7A1A">
              <w:rPr>
                <w:rFonts w:ascii="Times New Roman" w:hAnsi="Times New Roman"/>
                <w:b/>
                <w:i/>
                <w:sz w:val="24"/>
                <w:szCs w:val="24"/>
              </w:rPr>
              <w:t>3. Спортивный досуг</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lastRenderedPageBreak/>
              <w:t>3.1. Самостоятельная двигательная деятельность</w:t>
            </w:r>
          </w:p>
        </w:tc>
        <w:tc>
          <w:tcPr>
            <w:tcW w:w="2404" w:type="pct"/>
            <w:shd w:val="clear" w:color="auto" w:fill="auto"/>
            <w:vAlign w:val="center"/>
          </w:tcPr>
          <w:p w:rsidR="00B61163" w:rsidRPr="00207D30" w:rsidRDefault="00B61163" w:rsidP="00B61163">
            <w:pPr>
              <w:jc w:val="center"/>
              <w:rPr>
                <w:rFonts w:ascii="Times New Roman" w:hAnsi="Times New Roman"/>
                <w:sz w:val="24"/>
                <w:szCs w:val="24"/>
              </w:rPr>
            </w:pPr>
            <w:r w:rsidRPr="00207D30">
              <w:rPr>
                <w:rFonts w:ascii="Times New Roman" w:hAnsi="Times New Roman"/>
                <w:sz w:val="24"/>
                <w:szCs w:val="24"/>
              </w:rPr>
              <w:t xml:space="preserve">Ежедневно под руководством воспитателя (продолжительность определяется в соответствии с </w:t>
            </w:r>
            <w:r>
              <w:rPr>
                <w:rFonts w:ascii="Times New Roman" w:hAnsi="Times New Roman"/>
                <w:sz w:val="24"/>
                <w:szCs w:val="24"/>
              </w:rPr>
              <w:t>индивидуальным</w:t>
            </w:r>
            <w:r w:rsidRPr="00207D30">
              <w:rPr>
                <w:rFonts w:ascii="Times New Roman" w:hAnsi="Times New Roman"/>
                <w:sz w:val="24"/>
                <w:szCs w:val="24"/>
              </w:rPr>
              <w:t>и особенностями ребенка)</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3.2. Спортивные праздники</w:t>
            </w:r>
          </w:p>
        </w:tc>
        <w:tc>
          <w:tcPr>
            <w:tcW w:w="2404" w:type="pct"/>
            <w:shd w:val="clear" w:color="auto" w:fill="auto"/>
            <w:vAlign w:val="center"/>
          </w:tcPr>
          <w:p w:rsidR="00B61163" w:rsidRPr="009C7A1A" w:rsidRDefault="00B61163" w:rsidP="00B61163">
            <w:pPr>
              <w:jc w:val="center"/>
              <w:rPr>
                <w:rFonts w:ascii="Times New Roman" w:hAnsi="Times New Roman"/>
                <w:sz w:val="24"/>
                <w:szCs w:val="24"/>
              </w:rPr>
            </w:pP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3.3. Физкультурные досуги и развлечения</w:t>
            </w:r>
          </w:p>
        </w:tc>
        <w:tc>
          <w:tcPr>
            <w:tcW w:w="2404" w:type="pct"/>
            <w:shd w:val="clear" w:color="auto" w:fill="auto"/>
            <w:vAlign w:val="center"/>
          </w:tcPr>
          <w:p w:rsidR="00B61163" w:rsidRPr="009C7A1A" w:rsidRDefault="00B768BB" w:rsidP="00B61163">
            <w:pPr>
              <w:jc w:val="center"/>
              <w:rPr>
                <w:rFonts w:ascii="Times New Roman" w:hAnsi="Times New Roman"/>
                <w:sz w:val="24"/>
                <w:szCs w:val="24"/>
              </w:rPr>
            </w:pPr>
            <w:r>
              <w:rPr>
                <w:rFonts w:ascii="Times New Roman" w:hAnsi="Times New Roman"/>
                <w:sz w:val="24"/>
                <w:szCs w:val="24"/>
              </w:rPr>
              <w:t xml:space="preserve">1 раз в квартал </w:t>
            </w:r>
          </w:p>
        </w:tc>
      </w:tr>
      <w:tr w:rsidR="00B61163" w:rsidRPr="009C7A1A">
        <w:tc>
          <w:tcPr>
            <w:tcW w:w="2596" w:type="pct"/>
            <w:shd w:val="clear" w:color="auto" w:fill="auto"/>
          </w:tcPr>
          <w:p w:rsidR="00B61163" w:rsidRPr="009C7A1A" w:rsidRDefault="00B61163" w:rsidP="00B61163">
            <w:pPr>
              <w:rPr>
                <w:rFonts w:ascii="Times New Roman" w:hAnsi="Times New Roman"/>
                <w:sz w:val="24"/>
                <w:szCs w:val="24"/>
              </w:rPr>
            </w:pPr>
            <w:r w:rsidRPr="009C7A1A">
              <w:rPr>
                <w:rFonts w:ascii="Times New Roman" w:hAnsi="Times New Roman"/>
                <w:sz w:val="24"/>
                <w:szCs w:val="24"/>
              </w:rPr>
              <w:t>3.4. Дни здоровья</w:t>
            </w:r>
          </w:p>
        </w:tc>
        <w:tc>
          <w:tcPr>
            <w:tcW w:w="2404" w:type="pct"/>
            <w:shd w:val="clear" w:color="auto" w:fill="auto"/>
            <w:vAlign w:val="center"/>
          </w:tcPr>
          <w:p w:rsidR="00B61163" w:rsidRPr="009C7A1A" w:rsidRDefault="00B768BB" w:rsidP="00B768BB">
            <w:pPr>
              <w:jc w:val="center"/>
              <w:rPr>
                <w:rFonts w:ascii="Times New Roman" w:hAnsi="Times New Roman"/>
                <w:sz w:val="24"/>
                <w:szCs w:val="24"/>
              </w:rPr>
            </w:pPr>
            <w:r>
              <w:rPr>
                <w:rFonts w:ascii="Times New Roman" w:hAnsi="Times New Roman"/>
                <w:sz w:val="24"/>
                <w:szCs w:val="24"/>
              </w:rPr>
              <w:t xml:space="preserve">1 раз в квартал </w:t>
            </w:r>
          </w:p>
        </w:tc>
      </w:tr>
    </w:tbl>
    <w:p w:rsidR="00B61163" w:rsidRPr="009C7A1A" w:rsidRDefault="00B61163" w:rsidP="00B61163">
      <w:pPr>
        <w:autoSpaceDE w:val="0"/>
        <w:autoSpaceDN w:val="0"/>
        <w:adjustRightInd w:val="0"/>
        <w:rPr>
          <w:rFonts w:ascii="Times New Roman" w:hAnsi="Times New Roman"/>
          <w:b/>
          <w:bCs/>
          <w:sz w:val="24"/>
          <w:szCs w:val="24"/>
        </w:rPr>
      </w:pPr>
    </w:p>
    <w:p w:rsidR="00B61163" w:rsidRPr="00AE7AA1" w:rsidRDefault="00B61163" w:rsidP="00AE7AA1">
      <w:pPr>
        <w:rPr>
          <w:rFonts w:ascii="Times New Roman" w:hAnsi="Times New Roman"/>
          <w:b/>
          <w:i/>
          <w:sz w:val="24"/>
          <w:szCs w:val="24"/>
          <w:u w:val="single"/>
        </w:rPr>
      </w:pPr>
      <w:r w:rsidRPr="00F15922">
        <w:rPr>
          <w:rFonts w:ascii="Times New Roman" w:hAnsi="Times New Roman"/>
          <w:b/>
          <w:i/>
          <w:sz w:val="24"/>
          <w:szCs w:val="24"/>
          <w:u w:val="single"/>
        </w:rPr>
        <w:t>Режим дня</w:t>
      </w:r>
      <w:r w:rsidR="00AE7AA1">
        <w:rPr>
          <w:rFonts w:ascii="Times New Roman" w:hAnsi="Times New Roman"/>
          <w:b/>
          <w:i/>
          <w:sz w:val="24"/>
          <w:szCs w:val="24"/>
          <w:u w:val="single"/>
        </w:rPr>
        <w:t xml:space="preserve">                                                   </w:t>
      </w:r>
      <w:r w:rsidRPr="00845A5A">
        <w:rPr>
          <w:b/>
          <w:sz w:val="24"/>
          <w:szCs w:val="24"/>
        </w:rPr>
        <w:t xml:space="preserve">РЕЖИМ  12 – </w:t>
      </w:r>
      <w:proofErr w:type="spellStart"/>
      <w:r w:rsidRPr="00845A5A">
        <w:rPr>
          <w:b/>
          <w:sz w:val="24"/>
          <w:szCs w:val="24"/>
        </w:rPr>
        <w:t>ти</w:t>
      </w:r>
      <w:proofErr w:type="spellEnd"/>
      <w:r w:rsidRPr="00845A5A">
        <w:rPr>
          <w:b/>
          <w:sz w:val="24"/>
          <w:szCs w:val="24"/>
        </w:rPr>
        <w:t xml:space="preserve"> ЧАСОВОГО ПРЕБЫВАНИЯ  ДЕТЕЙ</w:t>
      </w:r>
    </w:p>
    <w:p w:rsidR="00B61163" w:rsidRPr="00845A5A" w:rsidRDefault="001A4240" w:rsidP="00492482">
      <w:pPr>
        <w:tabs>
          <w:tab w:val="left" w:pos="3851"/>
        </w:tabs>
        <w:jc w:val="center"/>
        <w:rPr>
          <w:rFonts w:ascii="Times New Roman" w:hAnsi="Times New Roman"/>
          <w:b/>
          <w:sz w:val="24"/>
          <w:szCs w:val="24"/>
        </w:rPr>
      </w:pPr>
      <w:r>
        <w:rPr>
          <w:rFonts w:ascii="Times New Roman" w:hAnsi="Times New Roman"/>
          <w:b/>
          <w:sz w:val="24"/>
          <w:szCs w:val="24"/>
        </w:rPr>
        <w:t>группа</w:t>
      </w: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63"/>
        <w:gridCol w:w="3763"/>
      </w:tblGrid>
      <w:tr w:rsidR="00DA46A0" w:rsidRPr="00FA1437" w:rsidTr="00FA1437">
        <w:tc>
          <w:tcPr>
            <w:tcW w:w="9763" w:type="dxa"/>
            <w:shd w:val="clear" w:color="auto" w:fill="auto"/>
          </w:tcPr>
          <w:p w:rsidR="00DA46A0" w:rsidRPr="00FA1437" w:rsidRDefault="00DA46A0" w:rsidP="00FA1437">
            <w:pPr>
              <w:jc w:val="center"/>
              <w:rPr>
                <w:rFonts w:ascii="Times New Roman" w:hAnsi="Times New Roman"/>
                <w:b/>
                <w:sz w:val="24"/>
                <w:szCs w:val="24"/>
              </w:rPr>
            </w:pPr>
            <w:r w:rsidRPr="00FA1437">
              <w:rPr>
                <w:rFonts w:ascii="Times New Roman" w:hAnsi="Times New Roman"/>
                <w:b/>
                <w:sz w:val="24"/>
                <w:szCs w:val="24"/>
              </w:rPr>
              <w:t>Режимный момент</w:t>
            </w:r>
          </w:p>
        </w:tc>
        <w:tc>
          <w:tcPr>
            <w:tcW w:w="3763" w:type="dxa"/>
            <w:shd w:val="clear" w:color="auto" w:fill="auto"/>
          </w:tcPr>
          <w:p w:rsidR="00DA46A0" w:rsidRPr="00FA1437" w:rsidRDefault="00DA46A0" w:rsidP="00FA1437">
            <w:pPr>
              <w:jc w:val="center"/>
              <w:rPr>
                <w:rFonts w:ascii="Times New Roman" w:hAnsi="Times New Roman"/>
                <w:b/>
                <w:sz w:val="24"/>
                <w:szCs w:val="24"/>
              </w:rPr>
            </w:pPr>
            <w:r w:rsidRPr="00FA1437">
              <w:rPr>
                <w:rFonts w:ascii="Times New Roman" w:hAnsi="Times New Roman"/>
                <w:b/>
                <w:sz w:val="24"/>
                <w:szCs w:val="24"/>
              </w:rPr>
              <w:t>Время</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Прием детей. Игровая самостоятельная деятельность. Индивидуальная работа с детьми. Трудовая деятельность. Утренняя гимнастика.</w:t>
            </w:r>
          </w:p>
        </w:tc>
        <w:tc>
          <w:tcPr>
            <w:tcW w:w="3763" w:type="dxa"/>
            <w:shd w:val="clear" w:color="auto" w:fill="auto"/>
          </w:tcPr>
          <w:p w:rsidR="00DA46A0" w:rsidRPr="00FA1437" w:rsidRDefault="00492482" w:rsidP="00FA1437">
            <w:pPr>
              <w:jc w:val="center"/>
              <w:rPr>
                <w:rFonts w:ascii="Times New Roman" w:hAnsi="Times New Roman"/>
                <w:sz w:val="24"/>
                <w:szCs w:val="24"/>
              </w:rPr>
            </w:pPr>
            <w:r>
              <w:rPr>
                <w:rFonts w:ascii="Times New Roman" w:hAnsi="Times New Roman"/>
                <w:sz w:val="24"/>
                <w:szCs w:val="24"/>
              </w:rPr>
              <w:t>6.30</w:t>
            </w:r>
            <w:r w:rsidR="008822F0" w:rsidRPr="00FA1437">
              <w:rPr>
                <w:rFonts w:ascii="Times New Roman" w:hAnsi="Times New Roman"/>
                <w:sz w:val="24"/>
                <w:szCs w:val="24"/>
              </w:rPr>
              <w:t xml:space="preserve"> – 8.10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Подготовка к завтраку. Гигиенические процедуры. Совместная деятельность.</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08.10-08.20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 xml:space="preserve">Завтрак </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08.20-08.40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Игры, самостоятельная деятельность, подготовка к организованной самостоятельной деятельности.</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08.40-09.00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Организованная образовательная деятельность.</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09.00-09.40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Игровая самостоятельная деятельность.</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09.40-10.00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Подготовка к прогулке. Прогулка.</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10.00-11.40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 xml:space="preserve">Возвращение с прогулки. Совместная деятельность. </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11.40-11.50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lastRenderedPageBreak/>
              <w:t>Подготовка к обеду. Гигиенические процедуры.</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11.50-12.00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Обед.</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12.00-12.30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Подготовка ко сну, сон.</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12.30-15.00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Постепенный подъем, гимнастика после сна, закаливающие процедуры.</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15.00-15.10</w:t>
            </w:r>
          </w:p>
        </w:tc>
      </w:tr>
      <w:tr w:rsidR="00DA46A0" w:rsidRPr="00FA1437" w:rsidTr="00FA1437">
        <w:tc>
          <w:tcPr>
            <w:tcW w:w="9763" w:type="dxa"/>
            <w:shd w:val="clear" w:color="auto" w:fill="auto"/>
          </w:tcPr>
          <w:p w:rsidR="00DA46A0" w:rsidRPr="00FA1437" w:rsidRDefault="00DA46A0" w:rsidP="001A4240">
            <w:pPr>
              <w:rPr>
                <w:rFonts w:ascii="Times New Roman" w:hAnsi="Times New Roman"/>
                <w:sz w:val="24"/>
                <w:szCs w:val="24"/>
              </w:rPr>
            </w:pPr>
            <w:r w:rsidRPr="00FA1437">
              <w:rPr>
                <w:rFonts w:ascii="Times New Roman" w:hAnsi="Times New Roman"/>
                <w:sz w:val="24"/>
                <w:szCs w:val="24"/>
              </w:rPr>
              <w:t>Культурно-гигиенические навыки. Подготовка к полднику.</w:t>
            </w:r>
          </w:p>
        </w:tc>
        <w:tc>
          <w:tcPr>
            <w:tcW w:w="3763" w:type="dxa"/>
            <w:shd w:val="clear" w:color="auto" w:fill="auto"/>
          </w:tcPr>
          <w:p w:rsidR="00DA46A0" w:rsidRPr="00FA1437" w:rsidRDefault="008822F0" w:rsidP="00FA1437">
            <w:pPr>
              <w:jc w:val="center"/>
              <w:rPr>
                <w:rFonts w:ascii="Times New Roman" w:hAnsi="Times New Roman"/>
                <w:sz w:val="24"/>
                <w:szCs w:val="24"/>
              </w:rPr>
            </w:pPr>
            <w:r w:rsidRPr="00FA1437">
              <w:rPr>
                <w:rFonts w:ascii="Times New Roman" w:hAnsi="Times New Roman"/>
                <w:sz w:val="24"/>
                <w:szCs w:val="24"/>
              </w:rPr>
              <w:t>15.10-15.20</w:t>
            </w:r>
          </w:p>
        </w:tc>
      </w:tr>
      <w:tr w:rsidR="008822F0" w:rsidRPr="00FA1437" w:rsidTr="00FA1437">
        <w:tc>
          <w:tcPr>
            <w:tcW w:w="9763" w:type="dxa"/>
            <w:shd w:val="clear" w:color="auto" w:fill="auto"/>
          </w:tcPr>
          <w:p w:rsidR="008822F0" w:rsidRPr="00FA1437" w:rsidRDefault="008822F0" w:rsidP="001A4240">
            <w:pPr>
              <w:rPr>
                <w:rFonts w:ascii="Times New Roman" w:hAnsi="Times New Roman"/>
                <w:sz w:val="24"/>
                <w:szCs w:val="24"/>
              </w:rPr>
            </w:pPr>
            <w:r w:rsidRPr="00FA1437">
              <w:rPr>
                <w:rFonts w:ascii="Times New Roman" w:hAnsi="Times New Roman"/>
                <w:sz w:val="24"/>
                <w:szCs w:val="24"/>
              </w:rPr>
              <w:t>Полдник.</w:t>
            </w:r>
          </w:p>
        </w:tc>
        <w:tc>
          <w:tcPr>
            <w:tcW w:w="3763" w:type="dxa"/>
            <w:shd w:val="clear" w:color="auto" w:fill="auto"/>
          </w:tcPr>
          <w:p w:rsidR="008822F0" w:rsidRPr="00FA1437" w:rsidRDefault="008822F0" w:rsidP="00FA1437">
            <w:pPr>
              <w:jc w:val="center"/>
              <w:rPr>
                <w:rFonts w:ascii="Times New Roman" w:hAnsi="Times New Roman"/>
                <w:sz w:val="24"/>
                <w:szCs w:val="24"/>
              </w:rPr>
            </w:pPr>
            <w:r w:rsidRPr="00FA1437">
              <w:rPr>
                <w:rFonts w:ascii="Times New Roman" w:hAnsi="Times New Roman"/>
                <w:sz w:val="24"/>
                <w:szCs w:val="24"/>
              </w:rPr>
              <w:t>15.20-15.40</w:t>
            </w:r>
          </w:p>
        </w:tc>
      </w:tr>
      <w:tr w:rsidR="008822F0" w:rsidRPr="00FA1437" w:rsidTr="00FA1437">
        <w:tc>
          <w:tcPr>
            <w:tcW w:w="9763" w:type="dxa"/>
            <w:shd w:val="clear" w:color="auto" w:fill="auto"/>
          </w:tcPr>
          <w:p w:rsidR="008822F0" w:rsidRPr="00FA1437" w:rsidRDefault="008822F0" w:rsidP="001A4240">
            <w:pPr>
              <w:rPr>
                <w:rFonts w:ascii="Times New Roman" w:hAnsi="Times New Roman"/>
                <w:sz w:val="24"/>
                <w:szCs w:val="24"/>
              </w:rPr>
            </w:pPr>
            <w:r w:rsidRPr="00FA1437">
              <w:rPr>
                <w:rFonts w:ascii="Times New Roman" w:hAnsi="Times New Roman"/>
                <w:sz w:val="24"/>
                <w:szCs w:val="24"/>
              </w:rPr>
              <w:t>Самостоятельная игровая деятельность. Индивидуальная работа с детьми.</w:t>
            </w:r>
          </w:p>
        </w:tc>
        <w:tc>
          <w:tcPr>
            <w:tcW w:w="3763" w:type="dxa"/>
            <w:shd w:val="clear" w:color="auto" w:fill="auto"/>
          </w:tcPr>
          <w:p w:rsidR="008822F0" w:rsidRPr="00FA1437" w:rsidRDefault="008822F0" w:rsidP="00FA1437">
            <w:pPr>
              <w:jc w:val="center"/>
              <w:rPr>
                <w:rFonts w:ascii="Times New Roman" w:hAnsi="Times New Roman"/>
                <w:sz w:val="24"/>
                <w:szCs w:val="24"/>
              </w:rPr>
            </w:pPr>
            <w:r w:rsidRPr="00FA1437">
              <w:rPr>
                <w:rFonts w:ascii="Times New Roman" w:hAnsi="Times New Roman"/>
                <w:sz w:val="24"/>
                <w:szCs w:val="24"/>
              </w:rPr>
              <w:t>15.40-16.45</w:t>
            </w:r>
          </w:p>
        </w:tc>
      </w:tr>
      <w:tr w:rsidR="008822F0" w:rsidRPr="00FA1437" w:rsidTr="00FA1437">
        <w:tc>
          <w:tcPr>
            <w:tcW w:w="9763" w:type="dxa"/>
            <w:shd w:val="clear" w:color="auto" w:fill="auto"/>
          </w:tcPr>
          <w:p w:rsidR="008822F0" w:rsidRPr="00FA1437" w:rsidRDefault="008822F0" w:rsidP="001A4240">
            <w:pPr>
              <w:rPr>
                <w:rFonts w:ascii="Times New Roman" w:hAnsi="Times New Roman"/>
                <w:sz w:val="24"/>
                <w:szCs w:val="24"/>
              </w:rPr>
            </w:pPr>
            <w:r w:rsidRPr="00FA1437">
              <w:rPr>
                <w:rFonts w:ascii="Times New Roman" w:hAnsi="Times New Roman"/>
                <w:sz w:val="24"/>
                <w:szCs w:val="24"/>
              </w:rPr>
              <w:t>Подготовка к ужину. Гигиенические процедуры.</w:t>
            </w:r>
          </w:p>
        </w:tc>
        <w:tc>
          <w:tcPr>
            <w:tcW w:w="3763" w:type="dxa"/>
            <w:shd w:val="clear" w:color="auto" w:fill="auto"/>
          </w:tcPr>
          <w:p w:rsidR="008822F0" w:rsidRPr="00FA1437" w:rsidRDefault="008822F0" w:rsidP="00FA1437">
            <w:pPr>
              <w:jc w:val="center"/>
              <w:rPr>
                <w:rFonts w:ascii="Times New Roman" w:hAnsi="Times New Roman"/>
                <w:sz w:val="24"/>
                <w:szCs w:val="24"/>
              </w:rPr>
            </w:pPr>
            <w:r w:rsidRPr="00FA1437">
              <w:rPr>
                <w:rFonts w:ascii="Times New Roman" w:hAnsi="Times New Roman"/>
                <w:sz w:val="24"/>
                <w:szCs w:val="24"/>
              </w:rPr>
              <w:t>16.45-16.55</w:t>
            </w:r>
          </w:p>
        </w:tc>
      </w:tr>
      <w:tr w:rsidR="008822F0" w:rsidRPr="00FA1437" w:rsidTr="00FA1437">
        <w:tc>
          <w:tcPr>
            <w:tcW w:w="9763" w:type="dxa"/>
            <w:shd w:val="clear" w:color="auto" w:fill="auto"/>
          </w:tcPr>
          <w:p w:rsidR="008822F0" w:rsidRPr="00FA1437" w:rsidRDefault="008822F0" w:rsidP="001A4240">
            <w:pPr>
              <w:rPr>
                <w:rFonts w:ascii="Times New Roman" w:hAnsi="Times New Roman"/>
                <w:sz w:val="24"/>
                <w:szCs w:val="24"/>
              </w:rPr>
            </w:pPr>
            <w:r w:rsidRPr="00FA1437">
              <w:rPr>
                <w:rFonts w:ascii="Times New Roman" w:hAnsi="Times New Roman"/>
                <w:sz w:val="24"/>
                <w:szCs w:val="24"/>
              </w:rPr>
              <w:t xml:space="preserve">Ужин. </w:t>
            </w:r>
          </w:p>
        </w:tc>
        <w:tc>
          <w:tcPr>
            <w:tcW w:w="3763" w:type="dxa"/>
            <w:shd w:val="clear" w:color="auto" w:fill="auto"/>
          </w:tcPr>
          <w:p w:rsidR="008822F0" w:rsidRPr="00FA1437" w:rsidRDefault="008822F0" w:rsidP="00FA1437">
            <w:pPr>
              <w:jc w:val="center"/>
              <w:rPr>
                <w:rFonts w:ascii="Times New Roman" w:hAnsi="Times New Roman"/>
                <w:sz w:val="24"/>
                <w:szCs w:val="24"/>
              </w:rPr>
            </w:pPr>
            <w:r w:rsidRPr="00FA1437">
              <w:rPr>
                <w:rFonts w:ascii="Times New Roman" w:hAnsi="Times New Roman"/>
                <w:sz w:val="24"/>
                <w:szCs w:val="24"/>
              </w:rPr>
              <w:t>16.55-17.15</w:t>
            </w:r>
          </w:p>
        </w:tc>
      </w:tr>
      <w:tr w:rsidR="008822F0" w:rsidRPr="00FA1437" w:rsidTr="00FA1437">
        <w:tc>
          <w:tcPr>
            <w:tcW w:w="9763" w:type="dxa"/>
            <w:shd w:val="clear" w:color="auto" w:fill="auto"/>
          </w:tcPr>
          <w:p w:rsidR="008822F0" w:rsidRPr="00FA1437" w:rsidRDefault="008822F0" w:rsidP="001A4240">
            <w:pPr>
              <w:rPr>
                <w:rFonts w:ascii="Times New Roman" w:hAnsi="Times New Roman"/>
                <w:sz w:val="24"/>
                <w:szCs w:val="24"/>
              </w:rPr>
            </w:pPr>
            <w:r w:rsidRPr="00FA1437">
              <w:rPr>
                <w:rFonts w:ascii="Times New Roman" w:hAnsi="Times New Roman"/>
                <w:sz w:val="24"/>
                <w:szCs w:val="24"/>
              </w:rPr>
              <w:t>Подготовка к прогулке, прогулка, беседы с родителями.</w:t>
            </w:r>
          </w:p>
        </w:tc>
        <w:tc>
          <w:tcPr>
            <w:tcW w:w="3763" w:type="dxa"/>
            <w:shd w:val="clear" w:color="auto" w:fill="auto"/>
          </w:tcPr>
          <w:p w:rsidR="008822F0" w:rsidRPr="00FA1437" w:rsidRDefault="008822F0" w:rsidP="00FA1437">
            <w:pPr>
              <w:jc w:val="center"/>
              <w:rPr>
                <w:rFonts w:ascii="Times New Roman" w:hAnsi="Times New Roman"/>
                <w:sz w:val="24"/>
                <w:szCs w:val="24"/>
              </w:rPr>
            </w:pPr>
            <w:r w:rsidRPr="00FA1437">
              <w:rPr>
                <w:rFonts w:ascii="Times New Roman" w:hAnsi="Times New Roman"/>
                <w:sz w:val="24"/>
                <w:szCs w:val="24"/>
              </w:rPr>
              <w:t>17.15-1</w:t>
            </w:r>
            <w:r w:rsidR="000863C6">
              <w:rPr>
                <w:rFonts w:ascii="Times New Roman" w:hAnsi="Times New Roman"/>
                <w:sz w:val="24"/>
                <w:szCs w:val="24"/>
              </w:rPr>
              <w:t>8.30</w:t>
            </w:r>
          </w:p>
        </w:tc>
      </w:tr>
    </w:tbl>
    <w:p w:rsidR="001A4240" w:rsidRDefault="001A4240" w:rsidP="00AE7AA1">
      <w:pPr>
        <w:rPr>
          <w:rFonts w:ascii="Times New Roman" w:hAnsi="Times New Roman"/>
          <w:b/>
          <w:i/>
          <w:sz w:val="24"/>
          <w:szCs w:val="24"/>
          <w:u w:val="single"/>
        </w:rPr>
      </w:pPr>
    </w:p>
    <w:p w:rsidR="00B61163" w:rsidRDefault="001A4240" w:rsidP="000863C6">
      <w:pPr>
        <w:rPr>
          <w:rFonts w:ascii="Times New Roman" w:hAnsi="Times New Roman"/>
          <w:b/>
          <w:i/>
          <w:sz w:val="24"/>
          <w:szCs w:val="24"/>
          <w:u w:val="single"/>
        </w:rPr>
      </w:pPr>
      <w:r>
        <w:rPr>
          <w:rFonts w:ascii="Times New Roman" w:hAnsi="Times New Roman"/>
          <w:b/>
          <w:i/>
          <w:sz w:val="24"/>
          <w:szCs w:val="24"/>
          <w:u w:val="single"/>
        </w:rPr>
        <w:t>3.3</w:t>
      </w:r>
      <w:r w:rsidR="00B61163" w:rsidRPr="00F15922">
        <w:rPr>
          <w:rFonts w:ascii="Times New Roman" w:hAnsi="Times New Roman"/>
          <w:b/>
          <w:i/>
          <w:sz w:val="24"/>
          <w:szCs w:val="24"/>
          <w:u w:val="single"/>
        </w:rPr>
        <w:t xml:space="preserve">   Методическое обеспечение образовательного процесса</w:t>
      </w:r>
    </w:p>
    <w:p w:rsidR="00B61163" w:rsidRDefault="00B61163" w:rsidP="00B61163">
      <w:pPr>
        <w:ind w:firstLine="720"/>
        <w:jc w:val="both"/>
        <w:rPr>
          <w:rFonts w:ascii="Times New Roman" w:hAnsi="Times New Roman"/>
          <w:b/>
          <w:sz w:val="24"/>
          <w:szCs w:val="24"/>
        </w:rPr>
      </w:pPr>
      <w:r w:rsidRPr="00C01949">
        <w:rPr>
          <w:rFonts w:ascii="Times New Roman" w:hAnsi="Times New Roman"/>
          <w:b/>
          <w:sz w:val="24"/>
          <w:szCs w:val="24"/>
        </w:rPr>
        <w:t>Методическое обеспечение программы. Средства обучения и воспитания</w:t>
      </w:r>
    </w:p>
    <w:p w:rsidR="00170764" w:rsidRPr="001C3193" w:rsidRDefault="00170764" w:rsidP="00DD5290">
      <w:pPr>
        <w:numPr>
          <w:ilvl w:val="0"/>
          <w:numId w:val="4"/>
        </w:numPr>
        <w:jc w:val="both"/>
        <w:rPr>
          <w:rFonts w:ascii="Times New Roman" w:hAnsi="Times New Roman"/>
          <w:color w:val="000000"/>
          <w:sz w:val="24"/>
          <w:szCs w:val="24"/>
        </w:rPr>
      </w:pPr>
      <w:r w:rsidRPr="001C3193">
        <w:rPr>
          <w:rFonts w:ascii="Times New Roman" w:hAnsi="Times New Roman"/>
          <w:color w:val="000000"/>
          <w:sz w:val="24"/>
          <w:szCs w:val="24"/>
        </w:rPr>
        <w:t xml:space="preserve">Программа «От рождения до школы» Н. Е. </w:t>
      </w:r>
      <w:proofErr w:type="spellStart"/>
      <w:r w:rsidRPr="001C3193">
        <w:rPr>
          <w:rFonts w:ascii="Times New Roman" w:hAnsi="Times New Roman"/>
          <w:color w:val="000000"/>
          <w:sz w:val="24"/>
          <w:szCs w:val="24"/>
        </w:rPr>
        <w:t>Вераксы</w:t>
      </w:r>
      <w:proofErr w:type="spellEnd"/>
      <w:r w:rsidRPr="001C3193">
        <w:rPr>
          <w:rFonts w:ascii="Times New Roman" w:hAnsi="Times New Roman"/>
          <w:color w:val="000000"/>
          <w:sz w:val="24"/>
          <w:szCs w:val="24"/>
        </w:rPr>
        <w:t xml:space="preserve"> Москва. Мозаика-Синтез 2012г.</w:t>
      </w:r>
    </w:p>
    <w:p w:rsidR="003D35D3" w:rsidRPr="001C3193" w:rsidRDefault="003D35D3" w:rsidP="00DD5290">
      <w:pPr>
        <w:numPr>
          <w:ilvl w:val="0"/>
          <w:numId w:val="4"/>
        </w:numPr>
        <w:jc w:val="both"/>
        <w:rPr>
          <w:rFonts w:ascii="Times New Roman" w:hAnsi="Times New Roman"/>
          <w:color w:val="000000"/>
          <w:sz w:val="24"/>
          <w:szCs w:val="24"/>
        </w:rPr>
      </w:pPr>
      <w:r w:rsidRPr="001C3193">
        <w:rPr>
          <w:rFonts w:ascii="Times New Roman" w:hAnsi="Times New Roman"/>
          <w:color w:val="000000"/>
          <w:sz w:val="24"/>
          <w:szCs w:val="24"/>
        </w:rPr>
        <w:t xml:space="preserve">Тематические дни и недели в детском саду, планирование и конспекты  Е.А </w:t>
      </w:r>
      <w:proofErr w:type="spellStart"/>
      <w:r w:rsidRPr="001C3193">
        <w:rPr>
          <w:rFonts w:ascii="Times New Roman" w:hAnsi="Times New Roman"/>
          <w:color w:val="000000"/>
          <w:sz w:val="24"/>
          <w:szCs w:val="24"/>
        </w:rPr>
        <w:t>Алябьева</w:t>
      </w:r>
      <w:proofErr w:type="spellEnd"/>
    </w:p>
    <w:p w:rsidR="003D35D3" w:rsidRPr="001C3193" w:rsidRDefault="003D35D3" w:rsidP="00DD5290">
      <w:pPr>
        <w:numPr>
          <w:ilvl w:val="0"/>
          <w:numId w:val="4"/>
        </w:numPr>
        <w:jc w:val="both"/>
        <w:rPr>
          <w:rFonts w:ascii="Times New Roman" w:hAnsi="Times New Roman"/>
          <w:color w:val="000000"/>
          <w:sz w:val="24"/>
          <w:szCs w:val="24"/>
        </w:rPr>
      </w:pPr>
      <w:r w:rsidRPr="001C3193">
        <w:rPr>
          <w:rFonts w:ascii="Times New Roman" w:hAnsi="Times New Roman"/>
          <w:color w:val="000000"/>
          <w:sz w:val="24"/>
          <w:szCs w:val="24"/>
        </w:rPr>
        <w:t>Прогулки в детском саду. И.В Кравченко, Т.Л Долгова</w:t>
      </w:r>
    </w:p>
    <w:p w:rsidR="003D35D3" w:rsidRPr="001C3193" w:rsidRDefault="003D35D3" w:rsidP="00DD5290">
      <w:pPr>
        <w:numPr>
          <w:ilvl w:val="0"/>
          <w:numId w:val="4"/>
        </w:numPr>
        <w:jc w:val="both"/>
        <w:rPr>
          <w:rFonts w:ascii="Times New Roman" w:hAnsi="Times New Roman"/>
          <w:color w:val="000000"/>
          <w:sz w:val="24"/>
          <w:szCs w:val="24"/>
        </w:rPr>
      </w:pPr>
      <w:r w:rsidRPr="001C3193">
        <w:rPr>
          <w:rFonts w:ascii="Times New Roman" w:hAnsi="Times New Roman"/>
          <w:color w:val="000000"/>
          <w:sz w:val="24"/>
          <w:szCs w:val="24"/>
        </w:rPr>
        <w:t xml:space="preserve">Рабочая программа воспитателя, ежедневное планирование  по программе от рождения до школы, Н.Е </w:t>
      </w:r>
      <w:proofErr w:type="spellStart"/>
      <w:r w:rsidRPr="001C3193">
        <w:rPr>
          <w:rFonts w:ascii="Times New Roman" w:hAnsi="Times New Roman"/>
          <w:color w:val="000000"/>
          <w:sz w:val="24"/>
          <w:szCs w:val="24"/>
        </w:rPr>
        <w:t>Веракса</w:t>
      </w:r>
      <w:proofErr w:type="spellEnd"/>
      <w:r w:rsidRPr="001C3193">
        <w:rPr>
          <w:rFonts w:ascii="Times New Roman" w:hAnsi="Times New Roman"/>
          <w:color w:val="000000"/>
          <w:sz w:val="24"/>
          <w:szCs w:val="24"/>
        </w:rPr>
        <w:t>, Т.С Комарова</w:t>
      </w:r>
    </w:p>
    <w:p w:rsidR="003D35D3" w:rsidRPr="001C3193" w:rsidRDefault="003D35D3" w:rsidP="00DD5290">
      <w:pPr>
        <w:numPr>
          <w:ilvl w:val="0"/>
          <w:numId w:val="4"/>
        </w:numPr>
        <w:jc w:val="both"/>
        <w:rPr>
          <w:rFonts w:ascii="Times New Roman" w:hAnsi="Times New Roman"/>
          <w:color w:val="000000"/>
          <w:sz w:val="24"/>
          <w:szCs w:val="24"/>
        </w:rPr>
      </w:pPr>
      <w:r w:rsidRPr="001C3193">
        <w:rPr>
          <w:rFonts w:ascii="Times New Roman" w:hAnsi="Times New Roman"/>
          <w:color w:val="000000"/>
          <w:sz w:val="24"/>
          <w:szCs w:val="24"/>
        </w:rPr>
        <w:t xml:space="preserve">Развитие речи в детском саду, младшая группа В.В </w:t>
      </w:r>
      <w:proofErr w:type="spellStart"/>
      <w:r w:rsidRPr="001C3193">
        <w:rPr>
          <w:rFonts w:ascii="Times New Roman" w:hAnsi="Times New Roman"/>
          <w:color w:val="000000"/>
          <w:sz w:val="24"/>
          <w:szCs w:val="24"/>
        </w:rPr>
        <w:t>Гербова</w:t>
      </w:r>
      <w:proofErr w:type="spellEnd"/>
    </w:p>
    <w:p w:rsidR="003D35D3" w:rsidRPr="001C3193" w:rsidRDefault="003D35D3" w:rsidP="00DD5290">
      <w:pPr>
        <w:numPr>
          <w:ilvl w:val="0"/>
          <w:numId w:val="4"/>
        </w:numPr>
        <w:jc w:val="both"/>
        <w:rPr>
          <w:rFonts w:ascii="Times New Roman" w:hAnsi="Times New Roman"/>
          <w:color w:val="000000"/>
          <w:sz w:val="24"/>
          <w:szCs w:val="24"/>
        </w:rPr>
      </w:pPr>
      <w:r w:rsidRPr="001C3193">
        <w:rPr>
          <w:rFonts w:ascii="Times New Roman" w:hAnsi="Times New Roman"/>
          <w:color w:val="000000"/>
          <w:sz w:val="24"/>
          <w:szCs w:val="24"/>
        </w:rPr>
        <w:t xml:space="preserve">Ознакомление с природой в детском саду, младшая группа О.А </w:t>
      </w:r>
      <w:proofErr w:type="spellStart"/>
      <w:r w:rsidRPr="001C3193">
        <w:rPr>
          <w:rFonts w:ascii="Times New Roman" w:hAnsi="Times New Roman"/>
          <w:color w:val="000000"/>
          <w:sz w:val="24"/>
          <w:szCs w:val="24"/>
        </w:rPr>
        <w:t>Соломенникова</w:t>
      </w:r>
      <w:proofErr w:type="spellEnd"/>
    </w:p>
    <w:p w:rsidR="003D35D3" w:rsidRPr="001C3193" w:rsidRDefault="003D35D3" w:rsidP="00DD5290">
      <w:pPr>
        <w:numPr>
          <w:ilvl w:val="0"/>
          <w:numId w:val="4"/>
        </w:numPr>
        <w:jc w:val="both"/>
        <w:rPr>
          <w:rFonts w:ascii="Times New Roman" w:hAnsi="Times New Roman"/>
          <w:color w:val="000000"/>
          <w:sz w:val="24"/>
          <w:szCs w:val="24"/>
        </w:rPr>
      </w:pPr>
      <w:r w:rsidRPr="001C3193">
        <w:rPr>
          <w:rFonts w:ascii="Times New Roman" w:hAnsi="Times New Roman"/>
          <w:color w:val="000000"/>
          <w:sz w:val="24"/>
          <w:szCs w:val="24"/>
        </w:rPr>
        <w:lastRenderedPageBreak/>
        <w:t xml:space="preserve">Ознакомление с предметным и социальным окружением, младшая группа О.В </w:t>
      </w:r>
      <w:proofErr w:type="spellStart"/>
      <w:r w:rsidRPr="001C3193">
        <w:rPr>
          <w:rFonts w:ascii="Times New Roman" w:hAnsi="Times New Roman"/>
          <w:color w:val="000000"/>
          <w:sz w:val="24"/>
          <w:szCs w:val="24"/>
        </w:rPr>
        <w:t>Дыбина</w:t>
      </w:r>
      <w:proofErr w:type="spellEnd"/>
    </w:p>
    <w:p w:rsidR="003D35D3" w:rsidRPr="001C3193" w:rsidRDefault="003D35D3" w:rsidP="00DD5290">
      <w:pPr>
        <w:numPr>
          <w:ilvl w:val="0"/>
          <w:numId w:val="4"/>
        </w:numPr>
        <w:jc w:val="both"/>
        <w:rPr>
          <w:rFonts w:ascii="Times New Roman" w:hAnsi="Times New Roman"/>
          <w:color w:val="000000"/>
          <w:sz w:val="24"/>
          <w:szCs w:val="24"/>
        </w:rPr>
      </w:pPr>
      <w:r w:rsidRPr="001C3193">
        <w:rPr>
          <w:rFonts w:ascii="Times New Roman" w:hAnsi="Times New Roman"/>
          <w:color w:val="000000"/>
          <w:sz w:val="24"/>
          <w:szCs w:val="24"/>
        </w:rPr>
        <w:t>Развитие игровой деятельности, младшая группа Н.Ф Губанова</w:t>
      </w:r>
    </w:p>
    <w:p w:rsidR="00B61163" w:rsidRPr="00C01949" w:rsidRDefault="00B61163" w:rsidP="000863C6">
      <w:pPr>
        <w:jc w:val="both"/>
        <w:rPr>
          <w:rFonts w:ascii="Times New Roman" w:hAnsi="Times New Roman"/>
          <w:b/>
          <w:sz w:val="24"/>
          <w:szCs w:val="24"/>
        </w:rPr>
      </w:pPr>
      <w:r w:rsidRPr="00C01949">
        <w:rPr>
          <w:rFonts w:ascii="Times New Roman" w:hAnsi="Times New Roman"/>
          <w:b/>
          <w:sz w:val="24"/>
          <w:szCs w:val="24"/>
        </w:rPr>
        <w:t xml:space="preserve">Наглядно-дидактические пособия и игры </w:t>
      </w:r>
    </w:p>
    <w:p w:rsidR="00B61163" w:rsidRDefault="00B61163" w:rsidP="00DD5290">
      <w:pPr>
        <w:numPr>
          <w:ilvl w:val="1"/>
          <w:numId w:val="2"/>
        </w:numPr>
        <w:rPr>
          <w:rFonts w:ascii="Times New Roman" w:hAnsi="Times New Roman"/>
          <w:b/>
          <w:i/>
          <w:sz w:val="24"/>
          <w:szCs w:val="24"/>
          <w:u w:val="single"/>
        </w:rPr>
      </w:pPr>
      <w:r w:rsidRPr="009C7A1A">
        <w:rPr>
          <w:rFonts w:ascii="Times New Roman" w:hAnsi="Times New Roman"/>
          <w:sz w:val="24"/>
          <w:szCs w:val="24"/>
        </w:rPr>
        <w:t xml:space="preserve">   </w:t>
      </w:r>
      <w:r w:rsidRPr="00DB1DCE">
        <w:rPr>
          <w:rFonts w:ascii="Times New Roman" w:hAnsi="Times New Roman"/>
          <w:b/>
          <w:i/>
          <w:sz w:val="24"/>
          <w:szCs w:val="24"/>
          <w:u w:val="single"/>
        </w:rPr>
        <w:t xml:space="preserve">Организация предметно – пространственной среды </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Центр игры - Сюжетно-ролевые игры: «Магазин», «Семья»,</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 xml:space="preserve"> «Больница», «Парикмахерская», игровая мебель для сюжетно-ролевых игр.</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 xml:space="preserve">Центр книги - Книги А. </w:t>
      </w:r>
      <w:proofErr w:type="spellStart"/>
      <w:r w:rsidRPr="006F37B8">
        <w:rPr>
          <w:rFonts w:ascii="Times New Roman" w:hAnsi="Times New Roman"/>
          <w:sz w:val="24"/>
          <w:szCs w:val="24"/>
        </w:rPr>
        <w:t>Барто</w:t>
      </w:r>
      <w:proofErr w:type="spellEnd"/>
      <w:r w:rsidRPr="006F37B8">
        <w:rPr>
          <w:rFonts w:ascii="Times New Roman" w:hAnsi="Times New Roman"/>
          <w:sz w:val="24"/>
          <w:szCs w:val="24"/>
        </w:rPr>
        <w:t>, русские народные сказки, сказки С. Маршака, А.С. Пушкина, С.В. Михалкова, Б.</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Житкова, В. Бианки и многие другие.</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Центр музыки - Уголок музыкальных инструментов</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 xml:space="preserve">Центр познания, конструирования - </w:t>
      </w:r>
      <w:proofErr w:type="spellStart"/>
      <w:r w:rsidRPr="006F37B8">
        <w:rPr>
          <w:rFonts w:ascii="Times New Roman" w:hAnsi="Times New Roman"/>
          <w:sz w:val="24"/>
          <w:szCs w:val="24"/>
        </w:rPr>
        <w:t>Дид</w:t>
      </w:r>
      <w:proofErr w:type="gramStart"/>
      <w:r w:rsidRPr="006F37B8">
        <w:rPr>
          <w:rFonts w:ascii="Times New Roman" w:hAnsi="Times New Roman"/>
          <w:sz w:val="24"/>
          <w:szCs w:val="24"/>
        </w:rPr>
        <w:t>.и</w:t>
      </w:r>
      <w:proofErr w:type="gramEnd"/>
      <w:r w:rsidRPr="006F37B8">
        <w:rPr>
          <w:rFonts w:ascii="Times New Roman" w:hAnsi="Times New Roman"/>
          <w:sz w:val="24"/>
          <w:szCs w:val="24"/>
        </w:rPr>
        <w:t>гры</w:t>
      </w:r>
      <w:proofErr w:type="spellEnd"/>
      <w:r w:rsidRPr="006F37B8">
        <w:rPr>
          <w:rFonts w:ascii="Times New Roman" w:hAnsi="Times New Roman"/>
          <w:sz w:val="24"/>
          <w:szCs w:val="24"/>
        </w:rPr>
        <w:t xml:space="preserve">, </w:t>
      </w:r>
      <w:proofErr w:type="spellStart"/>
      <w:r w:rsidRPr="006F37B8">
        <w:rPr>
          <w:rFonts w:ascii="Times New Roman" w:hAnsi="Times New Roman"/>
          <w:sz w:val="24"/>
          <w:szCs w:val="24"/>
        </w:rPr>
        <w:t>пазлы</w:t>
      </w:r>
      <w:proofErr w:type="spellEnd"/>
      <w:r w:rsidRPr="006F37B8">
        <w:rPr>
          <w:rFonts w:ascii="Times New Roman" w:hAnsi="Times New Roman"/>
          <w:sz w:val="24"/>
          <w:szCs w:val="24"/>
        </w:rPr>
        <w:t>, головоломки, мозаика, настольные и печатные развивающие</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 xml:space="preserve">игры, конструкторы различных видов, крупный и мелкий строительный материал, </w:t>
      </w:r>
      <w:proofErr w:type="spellStart"/>
      <w:r w:rsidRPr="006F37B8">
        <w:rPr>
          <w:rFonts w:ascii="Times New Roman" w:hAnsi="Times New Roman"/>
          <w:sz w:val="24"/>
          <w:szCs w:val="24"/>
        </w:rPr>
        <w:t>лего</w:t>
      </w:r>
      <w:proofErr w:type="spellEnd"/>
      <w:r w:rsidRPr="006F37B8">
        <w:rPr>
          <w:rFonts w:ascii="Times New Roman" w:hAnsi="Times New Roman"/>
          <w:sz w:val="24"/>
          <w:szCs w:val="24"/>
        </w:rPr>
        <w:t>.</w:t>
      </w:r>
    </w:p>
    <w:p w:rsidR="00170764" w:rsidRPr="006F37B8" w:rsidRDefault="00170764" w:rsidP="00170764">
      <w:pPr>
        <w:rPr>
          <w:rFonts w:ascii="Times New Roman" w:hAnsi="Times New Roman"/>
          <w:sz w:val="24"/>
          <w:szCs w:val="24"/>
        </w:rPr>
      </w:pPr>
      <w:proofErr w:type="gramStart"/>
      <w:r w:rsidRPr="006F37B8">
        <w:rPr>
          <w:rFonts w:ascii="Times New Roman" w:hAnsi="Times New Roman"/>
          <w:sz w:val="24"/>
          <w:szCs w:val="24"/>
        </w:rPr>
        <w:t>Центр двигательной активности - Оборудование (мячи, обручи, скакалки, кегли, гимнастические коврики) для</w:t>
      </w:r>
      <w:proofErr w:type="gramEnd"/>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спортивных и подвижных игр.</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 xml:space="preserve">Центр </w:t>
      </w:r>
      <w:proofErr w:type="gramStart"/>
      <w:r w:rsidRPr="006F37B8">
        <w:rPr>
          <w:rFonts w:ascii="Times New Roman" w:hAnsi="Times New Roman"/>
          <w:sz w:val="24"/>
          <w:szCs w:val="24"/>
        </w:rPr>
        <w:t>изо</w:t>
      </w:r>
      <w:proofErr w:type="gramEnd"/>
      <w:r w:rsidRPr="006F37B8">
        <w:rPr>
          <w:rFonts w:ascii="Times New Roman" w:hAnsi="Times New Roman"/>
          <w:sz w:val="24"/>
          <w:szCs w:val="24"/>
        </w:rPr>
        <w:t xml:space="preserve"> деятельности - Книжки-раскраски с познавательными элементами, пластилин, краски, карандаши, гуашь,</w:t>
      </w:r>
      <w:r w:rsidR="000863C6">
        <w:rPr>
          <w:rFonts w:ascii="Times New Roman" w:hAnsi="Times New Roman"/>
          <w:sz w:val="24"/>
          <w:szCs w:val="24"/>
        </w:rPr>
        <w:t xml:space="preserve"> к</w:t>
      </w:r>
      <w:r w:rsidRPr="006F37B8">
        <w:rPr>
          <w:rFonts w:ascii="Times New Roman" w:hAnsi="Times New Roman"/>
          <w:sz w:val="24"/>
          <w:szCs w:val="24"/>
        </w:rPr>
        <w:t>источки.</w:t>
      </w:r>
    </w:p>
    <w:p w:rsidR="00170764" w:rsidRPr="006F37B8" w:rsidRDefault="00170764" w:rsidP="00170764">
      <w:pPr>
        <w:rPr>
          <w:rFonts w:ascii="Times New Roman" w:hAnsi="Times New Roman"/>
          <w:sz w:val="24"/>
          <w:szCs w:val="24"/>
        </w:rPr>
      </w:pPr>
      <w:r w:rsidRPr="006F37B8">
        <w:rPr>
          <w:rFonts w:ascii="Times New Roman" w:hAnsi="Times New Roman"/>
          <w:sz w:val="24"/>
          <w:szCs w:val="24"/>
        </w:rPr>
        <w:t>Центр природы - Работа с календарем: пространственно-временные представления, части суток, календарь погоды.</w:t>
      </w:r>
    </w:p>
    <w:p w:rsidR="00F50B7B" w:rsidRPr="00170764" w:rsidRDefault="002A6B60">
      <w:pPr>
        <w:rPr>
          <w:color w:val="FF0000"/>
        </w:rPr>
      </w:pPr>
      <w:r w:rsidRPr="002A6B60">
        <w:rPr>
          <w:color w:val="FF0000"/>
        </w:rPr>
        <w:object w:dxaOrig="8925" w:dyaOrig="12631">
          <v:shape id="_x0000_i1026" type="#_x0000_t75" style="width:446.25pt;height:631.5pt" o:ole="">
            <v:imagedata r:id="rId10" o:title=""/>
          </v:shape>
          <o:OLEObject Type="Embed" ProgID="AcroExch.Document.DC" ShapeID="_x0000_i1026" DrawAspect="Content" ObjectID="_1726986420" r:id="rId11"/>
        </w:object>
      </w:r>
    </w:p>
    <w:sectPr w:rsidR="00F50B7B" w:rsidRPr="00170764" w:rsidSect="007644AF">
      <w:pgSz w:w="16838" w:h="11906" w:orient="landscape"/>
      <w:pgMar w:top="851"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0F9B" w:rsidRDefault="00620F9B">
      <w:r>
        <w:separator/>
      </w:r>
    </w:p>
  </w:endnote>
  <w:endnote w:type="continuationSeparator" w:id="0">
    <w:p w:rsidR="00620F9B" w:rsidRDefault="00620F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iberation Sans">
    <w:panose1 w:val="00000000000000000000"/>
    <w:charset w:val="CC"/>
    <w:family w:val="auto"/>
    <w:notTrueType/>
    <w:pitch w:val="default"/>
    <w:sig w:usb0="00000201" w:usb1="00000000" w:usb2="00000000" w:usb3="00000000" w:csb0="00000004" w:csb1="00000000"/>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Serif">
    <w:altName w:val="MS Mincho"/>
    <w:charset w:val="80"/>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Andale Sans UI">
    <w:charset w:val="00"/>
    <w:family w:val="auto"/>
    <w:pitch w:val="variable"/>
    <w:sig w:usb0="00000000" w:usb1="00000000" w:usb2="00000000" w:usb3="00000000" w:csb0="00000000" w:csb1="00000000"/>
  </w:font>
  <w:font w:name="Arial, Helvetica, 'Liberation S">
    <w:altName w:val="Times New Roman"/>
    <w:charset w:val="00"/>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0F9B" w:rsidRDefault="00620F9B">
      <w:r>
        <w:separator/>
      </w:r>
    </w:p>
  </w:footnote>
  <w:footnote w:type="continuationSeparator" w:id="0">
    <w:p w:rsidR="00620F9B" w:rsidRDefault="00620F9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07"/>
        </w:tabs>
        <w:ind w:left="707" w:hanging="283"/>
      </w:pPr>
      <w:rPr>
        <w:rFonts w:ascii="Times New Roman" w:hAnsi="Times New Roman" w:cs="Times New Roman"/>
        <w:b w:val="0"/>
        <w:bCs w:val="0"/>
        <w:sz w:val="24"/>
        <w:szCs w:val="24"/>
      </w:r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1">
    <w:nsid w:val="00000003"/>
    <w:multiLevelType w:val="multilevel"/>
    <w:tmpl w:val="00000003"/>
    <w:name w:val="WW8Num3"/>
    <w:lvl w:ilvl="0">
      <w:start w:val="1"/>
      <w:numFmt w:val="bullet"/>
      <w:lvlText w:val=""/>
      <w:lvlJc w:val="left"/>
      <w:pPr>
        <w:tabs>
          <w:tab w:val="num" w:pos="707"/>
        </w:tabs>
        <w:ind w:left="707" w:hanging="283"/>
      </w:pPr>
      <w:rPr>
        <w:rFonts w:ascii="Symbol" w:hAnsi="Symbol" w:cs="OpenSymbol"/>
        <w:color w:val="000000"/>
        <w:sz w:val="24"/>
        <w:szCs w:val="24"/>
        <w:lang w:eastAsia="ru-RU"/>
      </w:rPr>
    </w:lvl>
    <w:lvl w:ilvl="1">
      <w:start w:val="1"/>
      <w:numFmt w:val="bullet"/>
      <w:lvlText w:val=""/>
      <w:lvlJc w:val="left"/>
      <w:pPr>
        <w:tabs>
          <w:tab w:val="num" w:pos="1414"/>
        </w:tabs>
        <w:ind w:left="1414" w:hanging="283"/>
      </w:pPr>
      <w:rPr>
        <w:rFonts w:ascii="Symbol" w:hAnsi="Symbol" w:cs="OpenSymbol"/>
        <w:color w:val="000000"/>
        <w:sz w:val="24"/>
        <w:szCs w:val="24"/>
        <w:lang w:eastAsia="ru-RU"/>
      </w:rPr>
    </w:lvl>
    <w:lvl w:ilvl="2">
      <w:start w:val="1"/>
      <w:numFmt w:val="bullet"/>
      <w:lvlText w:val=""/>
      <w:lvlJc w:val="left"/>
      <w:pPr>
        <w:tabs>
          <w:tab w:val="num" w:pos="2121"/>
        </w:tabs>
        <w:ind w:left="2121" w:hanging="283"/>
      </w:pPr>
      <w:rPr>
        <w:rFonts w:ascii="Symbol" w:hAnsi="Symbol" w:cs="OpenSymbol"/>
        <w:color w:val="000000"/>
        <w:sz w:val="24"/>
        <w:szCs w:val="24"/>
        <w:lang w:eastAsia="ru-RU"/>
      </w:rPr>
    </w:lvl>
    <w:lvl w:ilvl="3">
      <w:start w:val="1"/>
      <w:numFmt w:val="bullet"/>
      <w:lvlText w:val=""/>
      <w:lvlJc w:val="left"/>
      <w:pPr>
        <w:tabs>
          <w:tab w:val="num" w:pos="2828"/>
        </w:tabs>
        <w:ind w:left="2828" w:hanging="283"/>
      </w:pPr>
      <w:rPr>
        <w:rFonts w:ascii="Symbol" w:hAnsi="Symbol" w:cs="OpenSymbol"/>
        <w:color w:val="000000"/>
        <w:sz w:val="24"/>
        <w:szCs w:val="24"/>
        <w:lang w:eastAsia="ru-RU"/>
      </w:rPr>
    </w:lvl>
    <w:lvl w:ilvl="4">
      <w:start w:val="1"/>
      <w:numFmt w:val="bullet"/>
      <w:lvlText w:val=""/>
      <w:lvlJc w:val="left"/>
      <w:pPr>
        <w:tabs>
          <w:tab w:val="num" w:pos="3535"/>
        </w:tabs>
        <w:ind w:left="3535" w:hanging="283"/>
      </w:pPr>
      <w:rPr>
        <w:rFonts w:ascii="Symbol" w:hAnsi="Symbol" w:cs="OpenSymbol"/>
        <w:color w:val="000000"/>
        <w:sz w:val="24"/>
        <w:szCs w:val="24"/>
        <w:lang w:eastAsia="ru-RU"/>
      </w:rPr>
    </w:lvl>
    <w:lvl w:ilvl="5">
      <w:start w:val="1"/>
      <w:numFmt w:val="bullet"/>
      <w:lvlText w:val=""/>
      <w:lvlJc w:val="left"/>
      <w:pPr>
        <w:tabs>
          <w:tab w:val="num" w:pos="4242"/>
        </w:tabs>
        <w:ind w:left="4242" w:hanging="283"/>
      </w:pPr>
      <w:rPr>
        <w:rFonts w:ascii="Symbol" w:hAnsi="Symbol" w:cs="OpenSymbol"/>
        <w:color w:val="000000"/>
        <w:sz w:val="24"/>
        <w:szCs w:val="24"/>
        <w:lang w:eastAsia="ru-RU"/>
      </w:rPr>
    </w:lvl>
    <w:lvl w:ilvl="6">
      <w:start w:val="1"/>
      <w:numFmt w:val="bullet"/>
      <w:lvlText w:val=""/>
      <w:lvlJc w:val="left"/>
      <w:pPr>
        <w:tabs>
          <w:tab w:val="num" w:pos="4949"/>
        </w:tabs>
        <w:ind w:left="4949" w:hanging="283"/>
      </w:pPr>
      <w:rPr>
        <w:rFonts w:ascii="Symbol" w:hAnsi="Symbol" w:cs="OpenSymbol"/>
        <w:color w:val="000000"/>
        <w:sz w:val="24"/>
        <w:szCs w:val="24"/>
        <w:lang w:eastAsia="ru-RU"/>
      </w:rPr>
    </w:lvl>
    <w:lvl w:ilvl="7">
      <w:start w:val="1"/>
      <w:numFmt w:val="bullet"/>
      <w:lvlText w:val=""/>
      <w:lvlJc w:val="left"/>
      <w:pPr>
        <w:tabs>
          <w:tab w:val="num" w:pos="5656"/>
        </w:tabs>
        <w:ind w:left="5656" w:hanging="283"/>
      </w:pPr>
      <w:rPr>
        <w:rFonts w:ascii="Symbol" w:hAnsi="Symbol" w:cs="OpenSymbol"/>
        <w:color w:val="000000"/>
        <w:sz w:val="24"/>
        <w:szCs w:val="24"/>
        <w:lang w:eastAsia="ru-RU"/>
      </w:rPr>
    </w:lvl>
    <w:lvl w:ilvl="8">
      <w:start w:val="1"/>
      <w:numFmt w:val="bullet"/>
      <w:lvlText w:val=""/>
      <w:lvlJc w:val="left"/>
      <w:pPr>
        <w:tabs>
          <w:tab w:val="num" w:pos="6363"/>
        </w:tabs>
        <w:ind w:left="6363" w:hanging="283"/>
      </w:pPr>
      <w:rPr>
        <w:rFonts w:ascii="Symbol" w:hAnsi="Symbol" w:cs="OpenSymbol"/>
        <w:color w:val="000000"/>
        <w:sz w:val="24"/>
        <w:szCs w:val="24"/>
        <w:lang w:eastAsia="ru-RU"/>
      </w:rPr>
    </w:lvl>
  </w:abstractNum>
  <w:abstractNum w:abstractNumId="2">
    <w:nsid w:val="00000004"/>
    <w:multiLevelType w:val="multilevel"/>
    <w:tmpl w:val="00000004"/>
    <w:name w:val="WW8Num4"/>
    <w:lvl w:ilvl="0">
      <w:start w:val="1"/>
      <w:numFmt w:val="decimal"/>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caps w:val="0"/>
        <w:smallCaps w:val="0"/>
        <w:color w:val="000000"/>
        <w:spacing w:val="0"/>
        <w:sz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sz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sz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69911AF7"/>
    <w:multiLevelType w:val="hybridMultilevel"/>
    <w:tmpl w:val="51F6B70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762F47F2"/>
    <w:multiLevelType w:val="multilevel"/>
    <w:tmpl w:val="A95CA49A"/>
    <w:lvl w:ilvl="0">
      <w:start w:val="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7CCB5266"/>
    <w:multiLevelType w:val="multilevel"/>
    <w:tmpl w:val="BE3EF9D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7DED37A2"/>
    <w:multiLevelType w:val="hybridMultilevel"/>
    <w:tmpl w:val="88186038"/>
    <w:lvl w:ilvl="0" w:tplc="976EDE1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5"/>
  </w:num>
  <w:num w:numId="2">
    <w:abstractNumId w:val="6"/>
  </w:num>
  <w:num w:numId="3">
    <w:abstractNumId w:val="4"/>
  </w:num>
  <w:num w:numId="4">
    <w:abstractNumId w:val="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characterSpacingControl w:val="doNotCompress"/>
  <w:footnotePr>
    <w:footnote w:id="-1"/>
    <w:footnote w:id="0"/>
  </w:footnotePr>
  <w:endnotePr>
    <w:endnote w:id="-1"/>
    <w:endnote w:id="0"/>
  </w:endnotePr>
  <w:compat/>
  <w:rsids>
    <w:rsidRoot w:val="00B61163"/>
    <w:rsid w:val="000677F1"/>
    <w:rsid w:val="000863C6"/>
    <w:rsid w:val="000C5579"/>
    <w:rsid w:val="000D380C"/>
    <w:rsid w:val="000F27B0"/>
    <w:rsid w:val="00170764"/>
    <w:rsid w:val="00177128"/>
    <w:rsid w:val="001A4240"/>
    <w:rsid w:val="001C3193"/>
    <w:rsid w:val="001D331B"/>
    <w:rsid w:val="001D3675"/>
    <w:rsid w:val="00220948"/>
    <w:rsid w:val="00271827"/>
    <w:rsid w:val="00284025"/>
    <w:rsid w:val="002851E6"/>
    <w:rsid w:val="00291A0F"/>
    <w:rsid w:val="00294A0C"/>
    <w:rsid w:val="002A6B60"/>
    <w:rsid w:val="002B1260"/>
    <w:rsid w:val="002E7DEB"/>
    <w:rsid w:val="003024F7"/>
    <w:rsid w:val="0031237E"/>
    <w:rsid w:val="00316A63"/>
    <w:rsid w:val="00340DA4"/>
    <w:rsid w:val="00367BB3"/>
    <w:rsid w:val="0037287A"/>
    <w:rsid w:val="003A0B7E"/>
    <w:rsid w:val="003B5116"/>
    <w:rsid w:val="003D35D3"/>
    <w:rsid w:val="0045482D"/>
    <w:rsid w:val="004570F9"/>
    <w:rsid w:val="0049170E"/>
    <w:rsid w:val="00492482"/>
    <w:rsid w:val="004B3564"/>
    <w:rsid w:val="004B7ADA"/>
    <w:rsid w:val="00511BF9"/>
    <w:rsid w:val="00534ECD"/>
    <w:rsid w:val="005863E2"/>
    <w:rsid w:val="005866B6"/>
    <w:rsid w:val="00611DA8"/>
    <w:rsid w:val="00620F9B"/>
    <w:rsid w:val="00631FA1"/>
    <w:rsid w:val="00641012"/>
    <w:rsid w:val="00685F7B"/>
    <w:rsid w:val="006860B2"/>
    <w:rsid w:val="00692908"/>
    <w:rsid w:val="006A1E50"/>
    <w:rsid w:val="006A5238"/>
    <w:rsid w:val="006C3AE4"/>
    <w:rsid w:val="006F37B8"/>
    <w:rsid w:val="006F7F7A"/>
    <w:rsid w:val="007236FD"/>
    <w:rsid w:val="007644AF"/>
    <w:rsid w:val="007C4727"/>
    <w:rsid w:val="007F3A94"/>
    <w:rsid w:val="008822F0"/>
    <w:rsid w:val="0089104F"/>
    <w:rsid w:val="008B7A20"/>
    <w:rsid w:val="008C713D"/>
    <w:rsid w:val="00947D7F"/>
    <w:rsid w:val="009D75DA"/>
    <w:rsid w:val="00A00F1C"/>
    <w:rsid w:val="00A104DB"/>
    <w:rsid w:val="00A13678"/>
    <w:rsid w:val="00A62324"/>
    <w:rsid w:val="00A753DC"/>
    <w:rsid w:val="00AB18C7"/>
    <w:rsid w:val="00AE7AA1"/>
    <w:rsid w:val="00B61163"/>
    <w:rsid w:val="00B73354"/>
    <w:rsid w:val="00B768BB"/>
    <w:rsid w:val="00BD4657"/>
    <w:rsid w:val="00C00D9D"/>
    <w:rsid w:val="00C33282"/>
    <w:rsid w:val="00C6027C"/>
    <w:rsid w:val="00C62965"/>
    <w:rsid w:val="00C8537F"/>
    <w:rsid w:val="00C9203E"/>
    <w:rsid w:val="00CA7BCC"/>
    <w:rsid w:val="00CF08EE"/>
    <w:rsid w:val="00D30DAE"/>
    <w:rsid w:val="00D33D42"/>
    <w:rsid w:val="00D34AD9"/>
    <w:rsid w:val="00D43A56"/>
    <w:rsid w:val="00D44365"/>
    <w:rsid w:val="00D815BB"/>
    <w:rsid w:val="00DA46A0"/>
    <w:rsid w:val="00DA7E88"/>
    <w:rsid w:val="00DB711F"/>
    <w:rsid w:val="00DC4FDA"/>
    <w:rsid w:val="00DD43D8"/>
    <w:rsid w:val="00DD5290"/>
    <w:rsid w:val="00DF2BFD"/>
    <w:rsid w:val="00DF5BEE"/>
    <w:rsid w:val="00E71942"/>
    <w:rsid w:val="00EA2FBD"/>
    <w:rsid w:val="00EB777C"/>
    <w:rsid w:val="00ED124F"/>
    <w:rsid w:val="00ED48CB"/>
    <w:rsid w:val="00F06FF8"/>
    <w:rsid w:val="00F40380"/>
    <w:rsid w:val="00F50B7B"/>
    <w:rsid w:val="00FA1437"/>
    <w:rsid w:val="00FA506D"/>
    <w:rsid w:val="00FB0A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1163"/>
    <w:pPr>
      <w:spacing w:after="200" w:line="276" w:lineRule="auto"/>
    </w:pPr>
    <w:rPr>
      <w:rFonts w:ascii="Calibri" w:eastAsia="Calibri" w:hAnsi="Calibri"/>
      <w:sz w:val="22"/>
      <w:szCs w:val="22"/>
      <w:lang w:eastAsia="en-US"/>
    </w:rPr>
  </w:style>
  <w:style w:type="paragraph" w:styleId="2">
    <w:name w:val="heading 2"/>
    <w:basedOn w:val="a"/>
    <w:next w:val="a"/>
    <w:link w:val="20"/>
    <w:unhideWhenUsed/>
    <w:qFormat/>
    <w:rsid w:val="003024F7"/>
    <w:pPr>
      <w:keepNext/>
      <w:spacing w:before="240" w:after="60"/>
      <w:outlineLvl w:val="1"/>
    </w:pPr>
    <w:rPr>
      <w:rFonts w:ascii="Cambria" w:eastAsia="Times New Roman" w:hAnsi="Cambria"/>
      <w:b/>
      <w:bCs/>
      <w:i/>
      <w:iCs/>
      <w:sz w:val="28"/>
      <w:szCs w:val="28"/>
    </w:rPr>
  </w:style>
  <w:style w:type="paragraph" w:styleId="4">
    <w:name w:val="heading 4"/>
    <w:basedOn w:val="a"/>
    <w:next w:val="a"/>
    <w:qFormat/>
    <w:rsid w:val="00B61163"/>
    <w:pPr>
      <w:keepNext/>
      <w:spacing w:after="0" w:line="240" w:lineRule="auto"/>
      <w:outlineLvl w:val="3"/>
    </w:pPr>
    <w:rPr>
      <w:rFonts w:ascii="Times New Roman" w:eastAsia="Times New Roman" w:hAnsi="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Для плотных документов"/>
    <w:basedOn w:val="a"/>
    <w:rsid w:val="00340DA4"/>
    <w:pPr>
      <w:ind w:left="709"/>
    </w:pPr>
    <w:rPr>
      <w:bCs/>
      <w:sz w:val="20"/>
      <w:szCs w:val="20"/>
    </w:rPr>
  </w:style>
  <w:style w:type="paragraph" w:customStyle="1" w:styleId="1">
    <w:name w:val="Заголовок 1 Маша"/>
    <w:basedOn w:val="a"/>
    <w:rsid w:val="004B3564"/>
    <w:rPr>
      <w:b/>
      <w:sz w:val="28"/>
    </w:rPr>
  </w:style>
  <w:style w:type="paragraph" w:customStyle="1" w:styleId="21">
    <w:name w:val="Заголовок 2 Маша"/>
    <w:basedOn w:val="a"/>
    <w:rsid w:val="004B3564"/>
    <w:rPr>
      <w:b/>
    </w:rPr>
  </w:style>
  <w:style w:type="paragraph" w:customStyle="1" w:styleId="3">
    <w:name w:val="Заголовок 3 Маша"/>
    <w:basedOn w:val="21"/>
    <w:rsid w:val="004B3564"/>
    <w:rPr>
      <w:i/>
    </w:rPr>
  </w:style>
  <w:style w:type="paragraph" w:customStyle="1" w:styleId="40">
    <w:name w:val="Заголовок 4 Маша"/>
    <w:basedOn w:val="21"/>
    <w:rsid w:val="004B3564"/>
    <w:rPr>
      <w:i/>
    </w:rPr>
  </w:style>
  <w:style w:type="paragraph" w:styleId="a4">
    <w:name w:val="header"/>
    <w:basedOn w:val="a"/>
    <w:link w:val="a5"/>
    <w:uiPriority w:val="99"/>
    <w:unhideWhenUsed/>
    <w:rsid w:val="00B61163"/>
    <w:pPr>
      <w:tabs>
        <w:tab w:val="center" w:pos="4677"/>
        <w:tab w:val="right" w:pos="9355"/>
      </w:tabs>
      <w:spacing w:after="0" w:line="240" w:lineRule="auto"/>
    </w:pPr>
  </w:style>
  <w:style w:type="character" w:customStyle="1" w:styleId="a5">
    <w:name w:val="Верхний колонтитул Знак"/>
    <w:link w:val="a4"/>
    <w:uiPriority w:val="99"/>
    <w:rsid w:val="00B61163"/>
    <w:rPr>
      <w:rFonts w:ascii="Calibri" w:eastAsia="Calibri" w:hAnsi="Calibri"/>
      <w:sz w:val="22"/>
      <w:szCs w:val="22"/>
      <w:lang w:val="ru-RU" w:eastAsia="en-US" w:bidi="ar-SA"/>
    </w:rPr>
  </w:style>
  <w:style w:type="paragraph" w:styleId="a6">
    <w:name w:val="footer"/>
    <w:basedOn w:val="a"/>
    <w:link w:val="a7"/>
    <w:uiPriority w:val="99"/>
    <w:unhideWhenUsed/>
    <w:rsid w:val="00B61163"/>
    <w:pPr>
      <w:tabs>
        <w:tab w:val="center" w:pos="4677"/>
        <w:tab w:val="right" w:pos="9355"/>
      </w:tabs>
      <w:spacing w:after="0" w:line="240" w:lineRule="auto"/>
    </w:pPr>
  </w:style>
  <w:style w:type="character" w:customStyle="1" w:styleId="a7">
    <w:name w:val="Нижний колонтитул Знак"/>
    <w:link w:val="a6"/>
    <w:uiPriority w:val="99"/>
    <w:rsid w:val="00B61163"/>
    <w:rPr>
      <w:rFonts w:ascii="Calibri" w:eastAsia="Calibri" w:hAnsi="Calibri"/>
      <w:sz w:val="22"/>
      <w:szCs w:val="22"/>
      <w:lang w:val="ru-RU" w:eastAsia="en-US" w:bidi="ar-SA"/>
    </w:rPr>
  </w:style>
  <w:style w:type="paragraph" w:styleId="a8">
    <w:name w:val="Normal (Web)"/>
    <w:basedOn w:val="a"/>
    <w:uiPriority w:val="99"/>
    <w:unhideWhenUsed/>
    <w:rsid w:val="00B6116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3">
    <w:name w:val="c13"/>
    <w:basedOn w:val="a"/>
    <w:rsid w:val="00B61163"/>
    <w:pPr>
      <w:spacing w:before="100" w:beforeAutospacing="1" w:after="100" w:afterAutospacing="1" w:line="240" w:lineRule="auto"/>
    </w:pPr>
    <w:rPr>
      <w:rFonts w:ascii="Times New Roman" w:eastAsia="Times New Roman" w:hAnsi="Times New Roman"/>
      <w:sz w:val="24"/>
      <w:szCs w:val="24"/>
      <w:lang w:eastAsia="ru-RU"/>
    </w:rPr>
  </w:style>
  <w:style w:type="paragraph" w:styleId="22">
    <w:name w:val="Body Text 2"/>
    <w:basedOn w:val="a"/>
    <w:rsid w:val="00B61163"/>
    <w:pPr>
      <w:spacing w:after="0" w:line="240" w:lineRule="auto"/>
    </w:pPr>
    <w:rPr>
      <w:rFonts w:ascii="Times New Roman" w:eastAsia="Times New Roman" w:hAnsi="Times New Roman"/>
      <w:sz w:val="28"/>
      <w:szCs w:val="20"/>
      <w:lang w:eastAsia="ru-RU"/>
    </w:rPr>
  </w:style>
  <w:style w:type="paragraph" w:styleId="a9">
    <w:name w:val="Balloon Text"/>
    <w:basedOn w:val="a"/>
    <w:link w:val="aa"/>
    <w:uiPriority w:val="99"/>
    <w:rsid w:val="00A104DB"/>
    <w:pPr>
      <w:spacing w:after="0" w:line="240" w:lineRule="auto"/>
    </w:pPr>
    <w:rPr>
      <w:rFonts w:ascii="Tahoma" w:hAnsi="Tahoma" w:cs="Tahoma"/>
      <w:sz w:val="16"/>
      <w:szCs w:val="16"/>
    </w:rPr>
  </w:style>
  <w:style w:type="character" w:customStyle="1" w:styleId="aa">
    <w:name w:val="Текст выноски Знак"/>
    <w:link w:val="a9"/>
    <w:uiPriority w:val="99"/>
    <w:rsid w:val="00A104DB"/>
    <w:rPr>
      <w:rFonts w:ascii="Tahoma" w:eastAsia="Calibri" w:hAnsi="Tahoma" w:cs="Tahoma"/>
      <w:sz w:val="16"/>
      <w:szCs w:val="16"/>
      <w:lang w:eastAsia="en-US"/>
    </w:rPr>
  </w:style>
  <w:style w:type="character" w:customStyle="1" w:styleId="20">
    <w:name w:val="Заголовок 2 Знак"/>
    <w:link w:val="2"/>
    <w:semiHidden/>
    <w:rsid w:val="003024F7"/>
    <w:rPr>
      <w:rFonts w:ascii="Cambria" w:eastAsia="Times New Roman" w:hAnsi="Cambria" w:cs="Times New Roman"/>
      <w:b/>
      <w:bCs/>
      <w:i/>
      <w:iCs/>
      <w:sz w:val="28"/>
      <w:szCs w:val="28"/>
      <w:lang w:eastAsia="en-US"/>
    </w:rPr>
  </w:style>
  <w:style w:type="table" w:styleId="ab">
    <w:name w:val="Table Grid"/>
    <w:basedOn w:val="a1"/>
    <w:uiPriority w:val="59"/>
    <w:rsid w:val="00DA46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Title"/>
    <w:basedOn w:val="a"/>
    <w:next w:val="a"/>
    <w:link w:val="ad"/>
    <w:qFormat/>
    <w:rsid w:val="000863C6"/>
    <w:pPr>
      <w:spacing w:before="240" w:after="60" w:line="240" w:lineRule="auto"/>
      <w:jc w:val="center"/>
      <w:outlineLvl w:val="0"/>
    </w:pPr>
    <w:rPr>
      <w:rFonts w:ascii="Cambria" w:eastAsia="Times New Roman" w:hAnsi="Cambria"/>
      <w:b/>
      <w:bCs/>
      <w:kern w:val="28"/>
      <w:sz w:val="32"/>
      <w:szCs w:val="32"/>
      <w:lang w:eastAsia="ru-RU"/>
    </w:rPr>
  </w:style>
  <w:style w:type="character" w:customStyle="1" w:styleId="ad">
    <w:name w:val="Название Знак"/>
    <w:basedOn w:val="a0"/>
    <w:link w:val="ac"/>
    <w:rsid w:val="000863C6"/>
    <w:rPr>
      <w:rFonts w:ascii="Cambria" w:hAnsi="Cambria"/>
      <w:b/>
      <w:bCs/>
      <w:kern w:val="28"/>
      <w:sz w:val="32"/>
      <w:szCs w:val="32"/>
    </w:rPr>
  </w:style>
  <w:style w:type="character" w:customStyle="1" w:styleId="WW8Num1z0">
    <w:name w:val="WW8Num1z0"/>
    <w:rsid w:val="003A0B7E"/>
  </w:style>
  <w:style w:type="character" w:customStyle="1" w:styleId="WW8Num1z1">
    <w:name w:val="WW8Num1z1"/>
    <w:rsid w:val="003A0B7E"/>
  </w:style>
  <w:style w:type="character" w:customStyle="1" w:styleId="WW8Num1z2">
    <w:name w:val="WW8Num1z2"/>
    <w:rsid w:val="003A0B7E"/>
  </w:style>
  <w:style w:type="character" w:customStyle="1" w:styleId="WW8Num1z3">
    <w:name w:val="WW8Num1z3"/>
    <w:rsid w:val="003A0B7E"/>
  </w:style>
  <w:style w:type="character" w:customStyle="1" w:styleId="WW8Num1z4">
    <w:name w:val="WW8Num1z4"/>
    <w:rsid w:val="003A0B7E"/>
  </w:style>
  <w:style w:type="character" w:customStyle="1" w:styleId="WW8Num1z5">
    <w:name w:val="WW8Num1z5"/>
    <w:rsid w:val="003A0B7E"/>
  </w:style>
  <w:style w:type="character" w:customStyle="1" w:styleId="WW8Num1z6">
    <w:name w:val="WW8Num1z6"/>
    <w:rsid w:val="003A0B7E"/>
  </w:style>
  <w:style w:type="character" w:customStyle="1" w:styleId="WW8Num1z7">
    <w:name w:val="WW8Num1z7"/>
    <w:rsid w:val="003A0B7E"/>
  </w:style>
  <w:style w:type="character" w:customStyle="1" w:styleId="WW8Num1z8">
    <w:name w:val="WW8Num1z8"/>
    <w:rsid w:val="003A0B7E"/>
  </w:style>
  <w:style w:type="character" w:customStyle="1" w:styleId="WW8Num2z0">
    <w:name w:val="WW8Num2z0"/>
    <w:rsid w:val="003A0B7E"/>
    <w:rPr>
      <w:rFonts w:ascii="Times New Roman" w:hAnsi="Times New Roman" w:cs="Times New Roman"/>
      <w:b w:val="0"/>
      <w:bCs w:val="0"/>
      <w:sz w:val="24"/>
      <w:szCs w:val="24"/>
    </w:rPr>
  </w:style>
  <w:style w:type="character" w:customStyle="1" w:styleId="WW8Num2z1">
    <w:name w:val="WW8Num2z1"/>
    <w:rsid w:val="003A0B7E"/>
  </w:style>
  <w:style w:type="character" w:customStyle="1" w:styleId="WW8Num2z2">
    <w:name w:val="WW8Num2z2"/>
    <w:rsid w:val="003A0B7E"/>
  </w:style>
  <w:style w:type="character" w:customStyle="1" w:styleId="WW8Num2z3">
    <w:name w:val="WW8Num2z3"/>
    <w:rsid w:val="003A0B7E"/>
  </w:style>
  <w:style w:type="character" w:customStyle="1" w:styleId="WW8Num2z4">
    <w:name w:val="WW8Num2z4"/>
    <w:rsid w:val="003A0B7E"/>
  </w:style>
  <w:style w:type="character" w:customStyle="1" w:styleId="WW8Num2z5">
    <w:name w:val="WW8Num2z5"/>
    <w:rsid w:val="003A0B7E"/>
  </w:style>
  <w:style w:type="character" w:customStyle="1" w:styleId="WW8Num2z6">
    <w:name w:val="WW8Num2z6"/>
    <w:rsid w:val="003A0B7E"/>
  </w:style>
  <w:style w:type="character" w:customStyle="1" w:styleId="WW8Num2z7">
    <w:name w:val="WW8Num2z7"/>
    <w:rsid w:val="003A0B7E"/>
  </w:style>
  <w:style w:type="character" w:customStyle="1" w:styleId="WW8Num2z8">
    <w:name w:val="WW8Num2z8"/>
    <w:rsid w:val="003A0B7E"/>
  </w:style>
  <w:style w:type="character" w:customStyle="1" w:styleId="WW8Num3z0">
    <w:name w:val="WW8Num3z0"/>
    <w:rsid w:val="003A0B7E"/>
    <w:rPr>
      <w:rFonts w:ascii="Symbol" w:eastAsia="Times New Roman" w:hAnsi="Symbol" w:cs="OpenSymbol"/>
      <w:color w:val="000000"/>
      <w:sz w:val="24"/>
      <w:szCs w:val="24"/>
      <w:lang w:eastAsia="ru-RU"/>
    </w:rPr>
  </w:style>
  <w:style w:type="character" w:customStyle="1" w:styleId="WW8Num4z0">
    <w:name w:val="WW8Num4z0"/>
    <w:rsid w:val="003A0B7E"/>
  </w:style>
  <w:style w:type="character" w:customStyle="1" w:styleId="WW8Num4z1">
    <w:name w:val="WW8Num4z1"/>
    <w:rsid w:val="003A0B7E"/>
  </w:style>
  <w:style w:type="character" w:customStyle="1" w:styleId="WW8Num4z2">
    <w:name w:val="WW8Num4z2"/>
    <w:rsid w:val="003A0B7E"/>
  </w:style>
  <w:style w:type="character" w:customStyle="1" w:styleId="WW8Num4z3">
    <w:name w:val="WW8Num4z3"/>
    <w:rsid w:val="003A0B7E"/>
  </w:style>
  <w:style w:type="character" w:customStyle="1" w:styleId="WW8Num4z4">
    <w:name w:val="WW8Num4z4"/>
    <w:rsid w:val="003A0B7E"/>
  </w:style>
  <w:style w:type="character" w:customStyle="1" w:styleId="WW8Num4z5">
    <w:name w:val="WW8Num4z5"/>
    <w:rsid w:val="003A0B7E"/>
  </w:style>
  <w:style w:type="character" w:customStyle="1" w:styleId="WW8Num4z6">
    <w:name w:val="WW8Num4z6"/>
    <w:rsid w:val="003A0B7E"/>
  </w:style>
  <w:style w:type="character" w:customStyle="1" w:styleId="WW8Num4z7">
    <w:name w:val="WW8Num4z7"/>
    <w:rsid w:val="003A0B7E"/>
  </w:style>
  <w:style w:type="character" w:customStyle="1" w:styleId="WW8Num4z8">
    <w:name w:val="WW8Num4z8"/>
    <w:rsid w:val="003A0B7E"/>
  </w:style>
  <w:style w:type="character" w:customStyle="1" w:styleId="WW8Num5z0">
    <w:name w:val="WW8Num5z0"/>
    <w:rsid w:val="003A0B7E"/>
    <w:rPr>
      <w:rFonts w:ascii="Symbol" w:hAnsi="Symbol" w:cs="OpenSymbol"/>
      <w:caps w:val="0"/>
      <w:smallCaps w:val="0"/>
      <w:color w:val="000000"/>
      <w:spacing w:val="0"/>
      <w:sz w:val="24"/>
    </w:rPr>
  </w:style>
  <w:style w:type="character" w:customStyle="1" w:styleId="WW8Num5z1">
    <w:name w:val="WW8Num5z1"/>
    <w:rsid w:val="003A0B7E"/>
    <w:rPr>
      <w:rFonts w:ascii="OpenSymbol" w:hAnsi="OpenSymbol" w:cs="OpenSymbol"/>
    </w:rPr>
  </w:style>
  <w:style w:type="character" w:customStyle="1" w:styleId="WW8Num3z1">
    <w:name w:val="WW8Num3z1"/>
    <w:rsid w:val="003A0B7E"/>
  </w:style>
  <w:style w:type="character" w:customStyle="1" w:styleId="WW8Num3z2">
    <w:name w:val="WW8Num3z2"/>
    <w:rsid w:val="003A0B7E"/>
  </w:style>
  <w:style w:type="character" w:customStyle="1" w:styleId="WW8Num3z3">
    <w:name w:val="WW8Num3z3"/>
    <w:rsid w:val="003A0B7E"/>
  </w:style>
  <w:style w:type="character" w:customStyle="1" w:styleId="WW8Num3z4">
    <w:name w:val="WW8Num3z4"/>
    <w:rsid w:val="003A0B7E"/>
  </w:style>
  <w:style w:type="character" w:customStyle="1" w:styleId="WW8Num3z5">
    <w:name w:val="WW8Num3z5"/>
    <w:rsid w:val="003A0B7E"/>
  </w:style>
  <w:style w:type="character" w:customStyle="1" w:styleId="WW8Num3z6">
    <w:name w:val="WW8Num3z6"/>
    <w:rsid w:val="003A0B7E"/>
  </w:style>
  <w:style w:type="character" w:customStyle="1" w:styleId="WW8Num3z7">
    <w:name w:val="WW8Num3z7"/>
    <w:rsid w:val="003A0B7E"/>
  </w:style>
  <w:style w:type="character" w:customStyle="1" w:styleId="WW8Num3z8">
    <w:name w:val="WW8Num3z8"/>
    <w:rsid w:val="003A0B7E"/>
  </w:style>
  <w:style w:type="character" w:styleId="ae">
    <w:name w:val="Strong"/>
    <w:qFormat/>
    <w:rsid w:val="003A0B7E"/>
    <w:rPr>
      <w:b/>
      <w:bCs/>
    </w:rPr>
  </w:style>
  <w:style w:type="character" w:customStyle="1" w:styleId="af">
    <w:name w:val="Символ нумерации"/>
    <w:rsid w:val="003A0B7E"/>
  </w:style>
  <w:style w:type="character" w:styleId="af0">
    <w:name w:val="Hyperlink"/>
    <w:rsid w:val="003A0B7E"/>
    <w:rPr>
      <w:color w:val="000080"/>
      <w:u w:val="single"/>
    </w:rPr>
  </w:style>
  <w:style w:type="character" w:customStyle="1" w:styleId="af1">
    <w:name w:val="Маркеры списка"/>
    <w:rsid w:val="003A0B7E"/>
    <w:rPr>
      <w:rFonts w:ascii="OpenSymbol" w:eastAsia="OpenSymbol" w:hAnsi="OpenSymbol" w:cs="OpenSymbol"/>
    </w:rPr>
  </w:style>
  <w:style w:type="paragraph" w:customStyle="1" w:styleId="10">
    <w:name w:val="Заголовок1"/>
    <w:basedOn w:val="a"/>
    <w:next w:val="af2"/>
    <w:rsid w:val="003A0B7E"/>
    <w:pPr>
      <w:keepNext/>
      <w:suppressAutoHyphens/>
      <w:spacing w:before="240" w:after="120" w:line="240" w:lineRule="auto"/>
    </w:pPr>
    <w:rPr>
      <w:rFonts w:ascii="Liberation Sans" w:eastAsia="Microsoft YaHei" w:hAnsi="Liberation Sans" w:cs="Lucida Sans"/>
      <w:kern w:val="1"/>
      <w:sz w:val="28"/>
      <w:szCs w:val="28"/>
      <w:lang w:eastAsia="zh-CN" w:bidi="hi-IN"/>
    </w:rPr>
  </w:style>
  <w:style w:type="paragraph" w:styleId="af2">
    <w:name w:val="Body Text"/>
    <w:basedOn w:val="a"/>
    <w:link w:val="af3"/>
    <w:rsid w:val="003A0B7E"/>
    <w:pPr>
      <w:suppressAutoHyphens/>
      <w:spacing w:after="140" w:line="288" w:lineRule="auto"/>
    </w:pPr>
    <w:rPr>
      <w:rFonts w:ascii="Liberation Serif" w:eastAsia="SimSun" w:hAnsi="Liberation Serif" w:cs="Lucida Sans"/>
      <w:kern w:val="1"/>
      <w:sz w:val="24"/>
      <w:szCs w:val="24"/>
      <w:lang w:eastAsia="zh-CN" w:bidi="hi-IN"/>
    </w:rPr>
  </w:style>
  <w:style w:type="character" w:customStyle="1" w:styleId="af3">
    <w:name w:val="Основной текст Знак"/>
    <w:basedOn w:val="a0"/>
    <w:link w:val="af2"/>
    <w:rsid w:val="003A0B7E"/>
    <w:rPr>
      <w:rFonts w:ascii="Liberation Serif" w:eastAsia="SimSun" w:hAnsi="Liberation Serif" w:cs="Lucida Sans"/>
      <w:kern w:val="1"/>
      <w:sz w:val="24"/>
      <w:szCs w:val="24"/>
      <w:lang w:eastAsia="zh-CN" w:bidi="hi-IN"/>
    </w:rPr>
  </w:style>
  <w:style w:type="paragraph" w:styleId="af4">
    <w:name w:val="List"/>
    <w:basedOn w:val="af2"/>
    <w:rsid w:val="003A0B7E"/>
  </w:style>
  <w:style w:type="paragraph" w:styleId="af5">
    <w:name w:val="caption"/>
    <w:basedOn w:val="a"/>
    <w:qFormat/>
    <w:rsid w:val="003A0B7E"/>
    <w:pPr>
      <w:suppressLineNumbers/>
      <w:suppressAutoHyphens/>
      <w:spacing w:before="120" w:after="120" w:line="240" w:lineRule="auto"/>
    </w:pPr>
    <w:rPr>
      <w:rFonts w:ascii="Liberation Serif" w:eastAsia="SimSun" w:hAnsi="Liberation Serif" w:cs="Lucida Sans"/>
      <w:i/>
      <w:iCs/>
      <w:kern w:val="1"/>
      <w:sz w:val="24"/>
      <w:szCs w:val="24"/>
      <w:lang w:eastAsia="zh-CN" w:bidi="hi-IN"/>
    </w:rPr>
  </w:style>
  <w:style w:type="paragraph" w:customStyle="1" w:styleId="11">
    <w:name w:val="Указатель1"/>
    <w:basedOn w:val="a"/>
    <w:rsid w:val="003A0B7E"/>
    <w:pPr>
      <w:suppressLineNumbers/>
      <w:suppressAutoHyphens/>
      <w:spacing w:after="0" w:line="240" w:lineRule="auto"/>
    </w:pPr>
    <w:rPr>
      <w:rFonts w:ascii="Liberation Serif" w:eastAsia="SimSun" w:hAnsi="Liberation Serif" w:cs="Lucida Sans"/>
      <w:kern w:val="1"/>
      <w:sz w:val="24"/>
      <w:szCs w:val="24"/>
      <w:lang w:eastAsia="zh-CN" w:bidi="hi-IN"/>
    </w:rPr>
  </w:style>
  <w:style w:type="paragraph" w:customStyle="1" w:styleId="af6">
    <w:name w:val="Содержимое таблицы"/>
    <w:basedOn w:val="a"/>
    <w:rsid w:val="003A0B7E"/>
    <w:pPr>
      <w:suppressLineNumbers/>
      <w:suppressAutoHyphens/>
      <w:spacing w:after="0" w:line="240" w:lineRule="auto"/>
    </w:pPr>
    <w:rPr>
      <w:rFonts w:ascii="Liberation Serif" w:eastAsia="SimSun" w:hAnsi="Liberation Serif" w:cs="Lucida Sans"/>
      <w:kern w:val="1"/>
      <w:sz w:val="24"/>
      <w:szCs w:val="24"/>
      <w:lang w:eastAsia="zh-CN" w:bidi="hi-IN"/>
    </w:rPr>
  </w:style>
  <w:style w:type="paragraph" w:customStyle="1" w:styleId="af7">
    <w:name w:val="Заголовок таблицы"/>
    <w:basedOn w:val="af6"/>
    <w:rsid w:val="003A0B7E"/>
    <w:pPr>
      <w:jc w:val="center"/>
    </w:pPr>
    <w:rPr>
      <w:b/>
      <w:bCs/>
    </w:rPr>
  </w:style>
  <w:style w:type="paragraph" w:customStyle="1" w:styleId="12">
    <w:name w:val="Без интервала1"/>
    <w:rsid w:val="003A0B7E"/>
    <w:pPr>
      <w:suppressAutoHyphens/>
      <w:spacing w:line="288" w:lineRule="auto"/>
    </w:pPr>
    <w:rPr>
      <w:rFonts w:ascii="Calibri" w:hAnsi="Calibri"/>
      <w:sz w:val="24"/>
      <w:szCs w:val="24"/>
      <w:lang w:eastAsia="zh-CN" w:bidi="hi-IN"/>
    </w:rPr>
  </w:style>
  <w:style w:type="paragraph" w:customStyle="1" w:styleId="Standard">
    <w:name w:val="Standard"/>
    <w:rsid w:val="003A0B7E"/>
    <w:pPr>
      <w:widowControl w:val="0"/>
      <w:suppressAutoHyphens/>
      <w:textAlignment w:val="baseline"/>
    </w:pPr>
    <w:rPr>
      <w:rFonts w:eastAsia="Lucida Sans Unicode" w:cs="Tahoma"/>
      <w:kern w:val="1"/>
      <w:sz w:val="24"/>
      <w:szCs w:val="24"/>
      <w:lang w:eastAsia="zh-CN"/>
    </w:rPr>
  </w:style>
  <w:style w:type="character" w:customStyle="1" w:styleId="apple-converted-space">
    <w:name w:val="apple-converted-space"/>
    <w:basedOn w:val="a0"/>
    <w:rsid w:val="003A0B7E"/>
  </w:style>
  <w:style w:type="character" w:customStyle="1" w:styleId="c1">
    <w:name w:val="c1"/>
    <w:basedOn w:val="a0"/>
    <w:rsid w:val="003A0B7E"/>
  </w:style>
  <w:style w:type="paragraph" w:styleId="af8">
    <w:name w:val="List Paragraph"/>
    <w:basedOn w:val="a"/>
    <w:uiPriority w:val="34"/>
    <w:qFormat/>
    <w:rsid w:val="003A0B7E"/>
    <w:pPr>
      <w:ind w:left="720"/>
      <w:contextualSpacing/>
    </w:pPr>
  </w:style>
  <w:style w:type="paragraph" w:customStyle="1" w:styleId="TableParagraph">
    <w:name w:val="Table Paragraph"/>
    <w:basedOn w:val="a"/>
    <w:uiPriority w:val="1"/>
    <w:qFormat/>
    <w:rsid w:val="003A0B7E"/>
    <w:pPr>
      <w:widowControl w:val="0"/>
      <w:autoSpaceDE w:val="0"/>
      <w:autoSpaceDN w:val="0"/>
      <w:spacing w:after="0" w:line="240" w:lineRule="auto"/>
      <w:ind w:left="106"/>
    </w:pPr>
    <w:rPr>
      <w:rFonts w:ascii="Times New Roman" w:eastAsia="Times New Roman" w:hAnsi="Times New Roman"/>
      <w:lang w:eastAsia="ru-RU" w:bidi="ru-RU"/>
    </w:rPr>
  </w:style>
</w:styles>
</file>

<file path=word/webSettings.xml><?xml version="1.0" encoding="utf-8"?>
<w:webSettings xmlns:r="http://schemas.openxmlformats.org/officeDocument/2006/relationships" xmlns:w="http://schemas.openxmlformats.org/wordprocessingml/2006/main">
  <w:divs>
    <w:div w:id="540559425">
      <w:bodyDiv w:val="1"/>
      <w:marLeft w:val="0"/>
      <w:marRight w:val="0"/>
      <w:marTop w:val="0"/>
      <w:marBottom w:val="0"/>
      <w:divBdr>
        <w:top w:val="none" w:sz="0" w:space="0" w:color="auto"/>
        <w:left w:val="none" w:sz="0" w:space="0" w:color="auto"/>
        <w:bottom w:val="none" w:sz="0" w:space="0" w:color="auto"/>
        <w:right w:val="none" w:sz="0" w:space="0" w:color="auto"/>
      </w:divBdr>
    </w:div>
    <w:div w:id="702363368">
      <w:bodyDiv w:val="1"/>
      <w:marLeft w:val="0"/>
      <w:marRight w:val="0"/>
      <w:marTop w:val="0"/>
      <w:marBottom w:val="0"/>
      <w:divBdr>
        <w:top w:val="none" w:sz="0" w:space="0" w:color="auto"/>
        <w:left w:val="none" w:sz="0" w:space="0" w:color="auto"/>
        <w:bottom w:val="none" w:sz="0" w:space="0" w:color="auto"/>
        <w:right w:val="none" w:sz="0" w:space="0" w:color="auto"/>
      </w:divBdr>
    </w:div>
    <w:div w:id="732581230">
      <w:bodyDiv w:val="1"/>
      <w:marLeft w:val="0"/>
      <w:marRight w:val="0"/>
      <w:marTop w:val="0"/>
      <w:marBottom w:val="0"/>
      <w:divBdr>
        <w:top w:val="none" w:sz="0" w:space="0" w:color="auto"/>
        <w:left w:val="none" w:sz="0" w:space="0" w:color="auto"/>
        <w:bottom w:val="none" w:sz="0" w:space="0" w:color="auto"/>
        <w:right w:val="none" w:sz="0" w:space="0" w:color="auto"/>
      </w:divBdr>
    </w:div>
    <w:div w:id="902327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21D15F-115F-487B-AFD7-FD4ABD87B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97</Pages>
  <Words>25207</Words>
  <Characters>143680</Characters>
  <Application>Microsoft Office Word</Application>
  <DocSecurity>0</DocSecurity>
  <Lines>1197</Lines>
  <Paragraphs>337</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168550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dc:creator>
  <cp:lastModifiedBy>user</cp:lastModifiedBy>
  <cp:revision>15</cp:revision>
  <cp:lastPrinted>2022-09-27T03:06:00Z</cp:lastPrinted>
  <dcterms:created xsi:type="dcterms:W3CDTF">2019-08-11T19:45:00Z</dcterms:created>
  <dcterms:modified xsi:type="dcterms:W3CDTF">2022-10-11T06:41:00Z</dcterms:modified>
</cp:coreProperties>
</file>